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488" w:rsidRDefault="00F20A41" w:rsidP="00F20A4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9972675" cy="6283726"/>
            <wp:effectExtent l="19050" t="0" r="9525" b="0"/>
            <wp:docPr id="1" name="Рисунок 1" descr="F:\сканер\мат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матем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283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E54" w:rsidRPr="009C72AA" w:rsidRDefault="00A91671" w:rsidP="000261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lastRenderedPageBreak/>
        <w:t>Пояснительная записка</w:t>
      </w:r>
    </w:p>
    <w:p w:rsidR="00394AFC" w:rsidRPr="009C72AA" w:rsidRDefault="00D95599" w:rsidP="00C1612F">
      <w:pPr>
        <w:pStyle w:val="a7"/>
        <w:ind w:right="-31" w:firstLine="567"/>
        <w:jc w:val="both"/>
        <w:rPr>
          <w:sz w:val="24"/>
        </w:rPr>
      </w:pPr>
      <w:proofErr w:type="gramStart"/>
      <w:r w:rsidRPr="009C72AA">
        <w:rPr>
          <w:color w:val="000000"/>
          <w:sz w:val="24"/>
        </w:rPr>
        <w:t xml:space="preserve">Рабочая программа по математике </w:t>
      </w:r>
      <w:r w:rsidR="00AC2E80" w:rsidRPr="009C72AA">
        <w:rPr>
          <w:color w:val="000000"/>
          <w:sz w:val="24"/>
        </w:rPr>
        <w:t xml:space="preserve">для </w:t>
      </w:r>
      <w:r w:rsidR="00394AFC" w:rsidRPr="009C72AA">
        <w:rPr>
          <w:color w:val="000000"/>
          <w:sz w:val="24"/>
        </w:rPr>
        <w:t>2 класс</w:t>
      </w:r>
      <w:r w:rsidR="00AC2E80" w:rsidRPr="009C72AA">
        <w:rPr>
          <w:color w:val="000000"/>
          <w:sz w:val="24"/>
        </w:rPr>
        <w:t xml:space="preserve">а </w:t>
      </w:r>
      <w:r w:rsidR="009A2D28" w:rsidRPr="009C72AA">
        <w:rPr>
          <w:sz w:val="24"/>
        </w:rPr>
        <w:t>разработана</w:t>
      </w:r>
      <w:r w:rsidR="00902E54" w:rsidRPr="009C72AA">
        <w:rPr>
          <w:sz w:val="24"/>
        </w:rPr>
        <w:t xml:space="preserve"> в соответствии</w:t>
      </w:r>
      <w:r w:rsidR="00DE0177" w:rsidRPr="009C72AA">
        <w:rPr>
          <w:sz w:val="24"/>
        </w:rPr>
        <w:t xml:space="preserve"> с</w:t>
      </w:r>
      <w:r w:rsidR="00DE0177" w:rsidRPr="009C72AA">
        <w:rPr>
          <w:color w:val="000000"/>
          <w:sz w:val="24"/>
        </w:rPr>
        <w:t xml:space="preserve"> Федеральным законом «Об образовании в Российской Федерации» от 29.12.2012</w:t>
      </w:r>
      <w:r w:rsidR="00A91671">
        <w:rPr>
          <w:color w:val="000000"/>
          <w:sz w:val="24"/>
        </w:rPr>
        <w:t xml:space="preserve"> </w:t>
      </w:r>
      <w:r w:rsidR="00DE0177" w:rsidRPr="009C72AA">
        <w:rPr>
          <w:color w:val="000000"/>
          <w:sz w:val="24"/>
        </w:rPr>
        <w:t>г</w:t>
      </w:r>
      <w:r w:rsidR="00A91671">
        <w:rPr>
          <w:color w:val="000000"/>
          <w:sz w:val="24"/>
        </w:rPr>
        <w:t>.</w:t>
      </w:r>
      <w:r w:rsidR="00DE0177" w:rsidRPr="009C72AA">
        <w:rPr>
          <w:color w:val="000000"/>
          <w:sz w:val="24"/>
        </w:rPr>
        <w:t xml:space="preserve"> №237-ФЗ, Федеральным государственным образовательным стандартом начального общего образования (приказ МО РФ от 6.10.2009</w:t>
      </w:r>
      <w:r w:rsidR="00A91671">
        <w:rPr>
          <w:color w:val="000000"/>
          <w:sz w:val="24"/>
        </w:rPr>
        <w:t xml:space="preserve"> </w:t>
      </w:r>
      <w:r w:rsidR="00DE0177" w:rsidRPr="009C72AA">
        <w:rPr>
          <w:color w:val="000000"/>
          <w:sz w:val="24"/>
        </w:rPr>
        <w:t xml:space="preserve">г. №373), </w:t>
      </w:r>
      <w:r w:rsidR="000A1D68">
        <w:rPr>
          <w:color w:val="000000"/>
          <w:sz w:val="24"/>
        </w:rPr>
        <w:t xml:space="preserve">к </w:t>
      </w:r>
      <w:r w:rsidRPr="009C72AA">
        <w:rPr>
          <w:color w:val="000000"/>
          <w:sz w:val="24"/>
        </w:rPr>
        <w:t>предметной линии учебников «Математика» системы учебников «Школа России» (Моро М.И.</w:t>
      </w:r>
      <w:r w:rsidR="00A91671">
        <w:rPr>
          <w:color w:val="000000"/>
          <w:sz w:val="24"/>
        </w:rPr>
        <w:t xml:space="preserve"> </w:t>
      </w:r>
      <w:r w:rsidRPr="009C72AA">
        <w:rPr>
          <w:color w:val="000000"/>
          <w:sz w:val="24"/>
        </w:rPr>
        <w:t>Математика:</w:t>
      </w:r>
      <w:proofErr w:type="gramEnd"/>
      <w:r w:rsidR="00A91671">
        <w:rPr>
          <w:color w:val="000000"/>
          <w:sz w:val="24"/>
        </w:rPr>
        <w:t xml:space="preserve"> </w:t>
      </w:r>
      <w:r w:rsidRPr="009C72AA">
        <w:rPr>
          <w:color w:val="000000"/>
          <w:sz w:val="24"/>
        </w:rPr>
        <w:t>Учебник:</w:t>
      </w:r>
      <w:r w:rsidR="00A91671">
        <w:rPr>
          <w:color w:val="000000"/>
          <w:sz w:val="24"/>
        </w:rPr>
        <w:t xml:space="preserve"> </w:t>
      </w:r>
      <w:r w:rsidRPr="009C72AA">
        <w:rPr>
          <w:color w:val="000000"/>
          <w:sz w:val="24"/>
        </w:rPr>
        <w:t>2 класс:</w:t>
      </w:r>
      <w:r w:rsidR="00A91671">
        <w:rPr>
          <w:color w:val="000000"/>
          <w:sz w:val="24"/>
        </w:rPr>
        <w:t xml:space="preserve"> </w:t>
      </w:r>
      <w:proofErr w:type="gramStart"/>
      <w:r w:rsidRPr="009C72AA">
        <w:rPr>
          <w:color w:val="000000"/>
          <w:sz w:val="24"/>
        </w:rPr>
        <w:t xml:space="preserve">В 2 ч.), планируемых результатов </w:t>
      </w:r>
      <w:r w:rsidR="0013038F">
        <w:rPr>
          <w:color w:val="000000"/>
          <w:sz w:val="24"/>
        </w:rPr>
        <w:t xml:space="preserve">Основной образовательной программы </w:t>
      </w:r>
      <w:r w:rsidRPr="009C72AA">
        <w:rPr>
          <w:color w:val="000000"/>
          <w:sz w:val="24"/>
        </w:rPr>
        <w:t xml:space="preserve">начального общего образования </w:t>
      </w:r>
      <w:r w:rsidRPr="009C72AA">
        <w:rPr>
          <w:sz w:val="24"/>
        </w:rPr>
        <w:t xml:space="preserve">и учебного плана </w:t>
      </w:r>
      <w:r w:rsidR="00394AFC" w:rsidRPr="009C72AA">
        <w:rPr>
          <w:sz w:val="24"/>
        </w:rPr>
        <w:t xml:space="preserve">МБОУ </w:t>
      </w:r>
      <w:r w:rsidR="00C1612F">
        <w:rPr>
          <w:sz w:val="24"/>
        </w:rPr>
        <w:t>«Петровскозаводская СОШ» на 2022-2023</w:t>
      </w:r>
      <w:r w:rsidR="00394AFC" w:rsidRPr="009C72AA">
        <w:rPr>
          <w:sz w:val="24"/>
        </w:rPr>
        <w:t xml:space="preserve"> учебный год.</w:t>
      </w:r>
      <w:proofErr w:type="gramEnd"/>
    </w:p>
    <w:p w:rsidR="00D95599" w:rsidRPr="009C72AA" w:rsidRDefault="00D95599" w:rsidP="000261AB">
      <w:pPr>
        <w:pStyle w:val="a3"/>
        <w:ind w:firstLine="567"/>
        <w:jc w:val="both"/>
        <w:rPr>
          <w:rStyle w:val="a4"/>
          <w:b w:val="0"/>
          <w:sz w:val="24"/>
          <w:szCs w:val="24"/>
        </w:rPr>
      </w:pPr>
      <w:r w:rsidRPr="009C72AA">
        <w:rPr>
          <w:rStyle w:val="a4"/>
          <w:b w:val="0"/>
          <w:sz w:val="24"/>
          <w:szCs w:val="24"/>
        </w:rPr>
        <w:t>Начальный курс математики – курс интегрированный: в нем объединены арифметический, алгебраический и геометрический материал. Основу начального курса составляют представления о натуральном числе и нуле, о четырех арифметических действиях с целыми неотрицательными числами и важнейших их свойств</w:t>
      </w:r>
      <w:r w:rsidR="002C39B4">
        <w:rPr>
          <w:rStyle w:val="a4"/>
          <w:b w:val="0"/>
          <w:sz w:val="24"/>
          <w:szCs w:val="24"/>
        </w:rPr>
        <w:t xml:space="preserve">ах. Наряду с этим важное место </w:t>
      </w:r>
      <w:r w:rsidRPr="009C72AA">
        <w:rPr>
          <w:rStyle w:val="a4"/>
          <w:b w:val="0"/>
          <w:sz w:val="24"/>
          <w:szCs w:val="24"/>
        </w:rPr>
        <w:t>занимает ознакомление с величинами и их измерением. Важнейшее значение придается постоянному использованию сопоставления, сравнения, противопоставления связанных между собой понятий, действий и задач, выяснению сходства и различия в рассматриваемых фактах.</w:t>
      </w:r>
    </w:p>
    <w:p w:rsidR="00D95599" w:rsidRPr="009C72AA" w:rsidRDefault="00D95599" w:rsidP="000261AB">
      <w:pPr>
        <w:pStyle w:val="a3"/>
        <w:ind w:firstLine="567"/>
        <w:jc w:val="both"/>
        <w:rPr>
          <w:rStyle w:val="a4"/>
          <w:b w:val="0"/>
          <w:sz w:val="24"/>
          <w:szCs w:val="24"/>
        </w:rPr>
      </w:pPr>
      <w:r w:rsidRPr="009C72AA">
        <w:rPr>
          <w:rStyle w:val="a4"/>
          <w:b w:val="0"/>
          <w:sz w:val="24"/>
          <w:szCs w:val="24"/>
        </w:rPr>
        <w:t>Курс предполагает также формирование у детей простран</w:t>
      </w:r>
      <w:r w:rsidRPr="009C72AA">
        <w:rPr>
          <w:rStyle w:val="a4"/>
          <w:b w:val="0"/>
          <w:sz w:val="24"/>
          <w:szCs w:val="24"/>
        </w:rPr>
        <w:softHyphen/>
        <w:t>ственных представлений, ознакомление учащихся с различ</w:t>
      </w:r>
      <w:r w:rsidRPr="009C72AA">
        <w:rPr>
          <w:rStyle w:val="a4"/>
          <w:b w:val="0"/>
          <w:sz w:val="24"/>
          <w:szCs w:val="24"/>
        </w:rPr>
        <w:softHyphen/>
        <w:t>ными геометрическими фигурами и некоторыми их свой</w:t>
      </w:r>
      <w:r w:rsidRPr="009C72AA">
        <w:rPr>
          <w:rStyle w:val="a4"/>
          <w:b w:val="0"/>
          <w:sz w:val="24"/>
          <w:szCs w:val="24"/>
        </w:rPr>
        <w:softHyphen/>
        <w:t>ствами, с простейшими чертежными и измерительными при</w:t>
      </w:r>
      <w:r w:rsidRPr="009C72AA">
        <w:rPr>
          <w:rStyle w:val="a4"/>
          <w:b w:val="0"/>
          <w:sz w:val="24"/>
          <w:szCs w:val="24"/>
        </w:rPr>
        <w:softHyphen/>
        <w:t>борами.</w:t>
      </w:r>
    </w:p>
    <w:p w:rsidR="00D95599" w:rsidRPr="009C72AA" w:rsidRDefault="00D95599" w:rsidP="000261AB">
      <w:pPr>
        <w:pStyle w:val="a3"/>
        <w:ind w:firstLine="567"/>
        <w:jc w:val="both"/>
        <w:rPr>
          <w:rStyle w:val="a4"/>
          <w:b w:val="0"/>
          <w:sz w:val="24"/>
          <w:szCs w:val="24"/>
        </w:rPr>
      </w:pPr>
      <w:r w:rsidRPr="009C72AA">
        <w:rPr>
          <w:rStyle w:val="a4"/>
          <w:b w:val="0"/>
          <w:sz w:val="24"/>
          <w:szCs w:val="24"/>
        </w:rPr>
        <w:t>Включение в программу элементов алгебраической про</w:t>
      </w:r>
      <w:r w:rsidRPr="009C72AA">
        <w:rPr>
          <w:rStyle w:val="a4"/>
          <w:b w:val="0"/>
          <w:sz w:val="24"/>
          <w:szCs w:val="24"/>
        </w:rPr>
        <w:softHyphen/>
        <w:t>педевтики (выражения с буквой, уравнения и их решение) позволяет повысить уровень формируемых обоб</w:t>
      </w:r>
      <w:r w:rsidRPr="009C72AA">
        <w:rPr>
          <w:rStyle w:val="a4"/>
          <w:b w:val="0"/>
          <w:sz w:val="24"/>
          <w:szCs w:val="24"/>
        </w:rPr>
        <w:softHyphen/>
        <w:t>щений, способствует развитию абстрактного мышления уча</w:t>
      </w:r>
      <w:r w:rsidRPr="009C72AA">
        <w:rPr>
          <w:rStyle w:val="a4"/>
          <w:b w:val="0"/>
          <w:sz w:val="24"/>
          <w:szCs w:val="24"/>
        </w:rPr>
        <w:softHyphen/>
        <w:t>щихся.</w:t>
      </w:r>
    </w:p>
    <w:p w:rsidR="005A01B4" w:rsidRPr="009C72AA" w:rsidRDefault="005A01B4" w:rsidP="000261AB">
      <w:pPr>
        <w:pStyle w:val="a3"/>
        <w:ind w:firstLine="567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Изучение математики в начальной школе направлено на достижение следующих </w:t>
      </w:r>
      <w:r w:rsidRPr="009C72AA">
        <w:rPr>
          <w:b/>
          <w:sz w:val="24"/>
          <w:szCs w:val="24"/>
        </w:rPr>
        <w:t>целей:</w:t>
      </w:r>
    </w:p>
    <w:p w:rsidR="005A01B4" w:rsidRPr="009C72AA" w:rsidRDefault="005A01B4" w:rsidP="000261AB">
      <w:pPr>
        <w:pStyle w:val="a3"/>
        <w:jc w:val="both"/>
        <w:rPr>
          <w:i/>
          <w:sz w:val="24"/>
          <w:szCs w:val="24"/>
        </w:rPr>
      </w:pPr>
      <w:proofErr w:type="gramStart"/>
      <w:r w:rsidRPr="009C72AA">
        <w:rPr>
          <w:i/>
          <w:sz w:val="24"/>
          <w:szCs w:val="24"/>
        </w:rPr>
        <w:t>- математическое развитие младшего школьника</w:t>
      </w:r>
      <w:r w:rsidRPr="009C72AA">
        <w:rPr>
          <w:sz w:val="24"/>
          <w:szCs w:val="24"/>
        </w:rPr>
        <w:t xml:space="preserve"> — формирование способности к интеллектуальной деятельности (логического и знаково-</w:t>
      </w:r>
      <w:proofErr w:type="gramEnd"/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символического мышления), пространственного воображения, математической речи; умение строить рассуждения, выбирать аргументацию,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различать обоснованные и необоснованные суждения, вести поиск информации (фактов, оснований для упорядочения, вариантов и др.);</w:t>
      </w:r>
    </w:p>
    <w:p w:rsidR="005A01B4" w:rsidRPr="009C72AA" w:rsidRDefault="005A01B4" w:rsidP="000261AB">
      <w:pPr>
        <w:pStyle w:val="a3"/>
        <w:jc w:val="both"/>
        <w:rPr>
          <w:i/>
          <w:sz w:val="24"/>
          <w:szCs w:val="24"/>
        </w:rPr>
      </w:pPr>
      <w:r w:rsidRPr="009C72AA">
        <w:rPr>
          <w:i/>
          <w:sz w:val="24"/>
          <w:szCs w:val="24"/>
        </w:rPr>
        <w:t xml:space="preserve">   - освоение начальных математических знаний --- </w:t>
      </w:r>
      <w:r w:rsidRPr="009C72AA">
        <w:rPr>
          <w:sz w:val="24"/>
          <w:szCs w:val="24"/>
        </w:rPr>
        <w:t>понимание значения величин и способов их измерения; использование арифметических способов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для разрешения сюжетных ситуаций; формирование умения решать учебные и практические задачи средствами математики; работа с алгоритмами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выполнения арифметических действий;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 -развитие  интереса к математике, осознание возможностей и роли математики в познании окружающего мира, понимание математики как части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общечеловеческой культуры, стремления использовать математические знания в повседневной жизни.</w:t>
      </w:r>
    </w:p>
    <w:p w:rsidR="005A01B4" w:rsidRPr="009C72AA" w:rsidRDefault="0013038F" w:rsidP="000261AB">
      <w:pPr>
        <w:pStyle w:val="a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="00F968A2">
        <w:rPr>
          <w:sz w:val="24"/>
          <w:szCs w:val="24"/>
        </w:rPr>
        <w:t xml:space="preserve">  </w:t>
      </w:r>
      <w:r w:rsidR="005A01B4" w:rsidRPr="009C72AA">
        <w:rPr>
          <w:sz w:val="24"/>
          <w:szCs w:val="24"/>
        </w:rPr>
        <w:t xml:space="preserve">Исходя из общих положений концепции математического образования, начальный курс математики призван решать следующие </w:t>
      </w:r>
      <w:r w:rsidR="005A01B4" w:rsidRPr="009C72AA">
        <w:rPr>
          <w:b/>
          <w:sz w:val="24"/>
          <w:szCs w:val="24"/>
        </w:rPr>
        <w:t>задачи: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- создать условия для формирования логического и абстрактного мышления у младших школьников на входе в основную школу как основы их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дальнейшего эффективного обучения;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- сформировать набор необходимых для дальнейшего обучения предметных и </w:t>
      </w:r>
      <w:proofErr w:type="spellStart"/>
      <w:r w:rsidRPr="009C72AA">
        <w:rPr>
          <w:sz w:val="24"/>
          <w:szCs w:val="24"/>
        </w:rPr>
        <w:t>общеучебных</w:t>
      </w:r>
      <w:proofErr w:type="spellEnd"/>
      <w:r w:rsidRPr="009C72AA">
        <w:rPr>
          <w:sz w:val="24"/>
          <w:szCs w:val="24"/>
        </w:rPr>
        <w:t xml:space="preserve"> умений на основе решения как предметных, так и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интегрированных жизненных задач;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- обеспечить прочное и сознательное овладение системой математических знаний и умений, необходимых для применения </w:t>
      </w:r>
      <w:proofErr w:type="gramStart"/>
      <w:r w:rsidRPr="009C72AA">
        <w:rPr>
          <w:sz w:val="24"/>
          <w:szCs w:val="24"/>
        </w:rPr>
        <w:t>в</w:t>
      </w:r>
      <w:proofErr w:type="gramEnd"/>
      <w:r w:rsidRPr="009C72AA">
        <w:rPr>
          <w:sz w:val="24"/>
          <w:szCs w:val="24"/>
        </w:rPr>
        <w:t xml:space="preserve"> практической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деятельности, для изучения смежных дисциплин, для продолжения образования; обеспечить интеллектуальное развитие, сформировать качества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мышления, характерные для математической деятельности и необходимые для полноценной жизни в обществе;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lastRenderedPageBreak/>
        <w:t>- сформировать представление об идеях и методах математики, о математике как форме описания и методе познания окружающего мира;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- сформировать представление о математике как части общечеловеческой культуры, понимание значимости математики для </w:t>
      </w:r>
      <w:proofErr w:type="gramStart"/>
      <w:r w:rsidRPr="009C72AA">
        <w:rPr>
          <w:sz w:val="24"/>
          <w:szCs w:val="24"/>
        </w:rPr>
        <w:t>общественного</w:t>
      </w:r>
      <w:proofErr w:type="gramEnd"/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прогресса;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- сформировать устойчивый интерес к математике на основе дифференцированного подхода к учащимся;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- выявить и развить математические и творческие способности на основе заданий, носящих нестандартный, занимательный характер.</w:t>
      </w:r>
    </w:p>
    <w:p w:rsidR="005A01B4" w:rsidRPr="009C72AA" w:rsidRDefault="00A91671" w:rsidP="000261AB">
      <w:pPr>
        <w:pStyle w:val="a3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  <w:r w:rsidR="005A01B4" w:rsidRPr="009C72AA">
        <w:rPr>
          <w:b/>
          <w:sz w:val="24"/>
          <w:szCs w:val="24"/>
        </w:rPr>
        <w:t>Ведущие принципы</w:t>
      </w:r>
      <w:r w:rsidR="005A01B4" w:rsidRPr="009C72AA">
        <w:rPr>
          <w:sz w:val="24"/>
          <w:szCs w:val="24"/>
        </w:rPr>
        <w:t xml:space="preserve"> обучения математике в младших классах — органическое сочетание обучения и воспитания, усвоение знаний и развитие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познавательных способностей детей, практическая направленность обучения, выработка необходимых для этого умений. Большое значение в связи</w:t>
      </w:r>
    </w:p>
    <w:p w:rsidR="005A01B4" w:rsidRPr="009C72AA" w:rsidRDefault="005A01B4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со спецификой математического материала придается учету возрастных и индивидуальных особенностей детей и реализации дифференцированного</w:t>
      </w:r>
    </w:p>
    <w:p w:rsidR="00D95599" w:rsidRPr="009C72AA" w:rsidRDefault="005A01B4" w:rsidP="000261AB">
      <w:pPr>
        <w:pStyle w:val="a3"/>
        <w:jc w:val="both"/>
        <w:rPr>
          <w:rStyle w:val="a4"/>
          <w:b w:val="0"/>
          <w:sz w:val="24"/>
          <w:szCs w:val="24"/>
        </w:rPr>
      </w:pPr>
      <w:r w:rsidRPr="009C72AA">
        <w:rPr>
          <w:sz w:val="24"/>
          <w:szCs w:val="24"/>
        </w:rPr>
        <w:t>подхода в обучении.</w:t>
      </w:r>
      <w:r w:rsidR="00D95599" w:rsidRPr="009C72AA">
        <w:rPr>
          <w:rStyle w:val="a4"/>
          <w:b w:val="0"/>
          <w:sz w:val="24"/>
          <w:szCs w:val="24"/>
        </w:rPr>
        <w:t xml:space="preserve">  Решение названных задач обеспечит осознание младшими школьниками универсальности математических способов познания мира, усвоение начальных математических знаний, связей математики с окружающей действительностью и с другими школьными предметами, а также личностную заинтересованность в расширении математических знаний.</w:t>
      </w:r>
    </w:p>
    <w:p w:rsidR="00D95599" w:rsidRPr="009C72AA" w:rsidRDefault="00D95599" w:rsidP="000261AB">
      <w:pPr>
        <w:pStyle w:val="a3"/>
        <w:jc w:val="both"/>
        <w:rPr>
          <w:rStyle w:val="a4"/>
          <w:b w:val="0"/>
          <w:sz w:val="24"/>
          <w:szCs w:val="24"/>
        </w:rPr>
      </w:pPr>
      <w:r w:rsidRPr="009C72AA">
        <w:rPr>
          <w:rStyle w:val="a4"/>
          <w:b w:val="0"/>
          <w:sz w:val="24"/>
          <w:szCs w:val="24"/>
        </w:rPr>
        <w:t xml:space="preserve">      Изучение начального курса математики создает прочную основу для дальнейшего обучения этому предмету. </w:t>
      </w:r>
      <w:proofErr w:type="gramStart"/>
      <w:r w:rsidRPr="009C72AA">
        <w:rPr>
          <w:rStyle w:val="a4"/>
          <w:b w:val="0"/>
          <w:sz w:val="24"/>
          <w:szCs w:val="24"/>
        </w:rPr>
        <w:t>Для этого важно не только вооружать учащихся предусмотренным программой кругом знаний, умений и навыков, но и обеспе</w:t>
      </w:r>
      <w:r w:rsidRPr="009C72AA">
        <w:rPr>
          <w:rStyle w:val="a4"/>
          <w:b w:val="0"/>
          <w:sz w:val="24"/>
          <w:szCs w:val="24"/>
        </w:rPr>
        <w:softHyphen/>
        <w:t>чивать необходимый уровень их общего и математического развития, а также формировать общие учебные умения (постановка учебной задачи; выполнение действий в соответ</w:t>
      </w:r>
      <w:r w:rsidRPr="009C72AA">
        <w:rPr>
          <w:rStyle w:val="a4"/>
          <w:b w:val="0"/>
          <w:sz w:val="24"/>
          <w:szCs w:val="24"/>
        </w:rPr>
        <w:softHyphen/>
        <w:t>ствии с планом; проверка и оценка работы; умение работать с учебной книгой, справочным материалом и др.).</w:t>
      </w:r>
      <w:proofErr w:type="gramEnd"/>
    </w:p>
    <w:p w:rsidR="00D95599" w:rsidRPr="009C72AA" w:rsidRDefault="00F968A2" w:rsidP="000261AB">
      <w:pPr>
        <w:pStyle w:val="a3"/>
        <w:jc w:val="both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 xml:space="preserve">      </w:t>
      </w:r>
      <w:r w:rsidR="00D95599" w:rsidRPr="009C72AA">
        <w:rPr>
          <w:rStyle w:val="a4"/>
          <w:b w:val="0"/>
          <w:sz w:val="24"/>
          <w:szCs w:val="24"/>
        </w:rPr>
        <w:t>Уделяя значительное внимание формированию у учащих</w:t>
      </w:r>
      <w:r w:rsidR="00D95599" w:rsidRPr="009C72AA">
        <w:rPr>
          <w:rStyle w:val="a4"/>
          <w:b w:val="0"/>
          <w:sz w:val="24"/>
          <w:szCs w:val="24"/>
        </w:rPr>
        <w:softHyphen/>
        <w:t>ся осознанных и прочных, во многих случаях доведенных до автоматизма навыков вычислений, программа обеспечивает вместе с тем и доступное для детей обобщение учебного ма</w:t>
      </w:r>
      <w:r w:rsidR="00D95599" w:rsidRPr="009C72AA">
        <w:rPr>
          <w:rStyle w:val="a4"/>
          <w:b w:val="0"/>
          <w:sz w:val="24"/>
          <w:szCs w:val="24"/>
        </w:rPr>
        <w:softHyphen/>
        <w:t>териала, понимание общих принципов и законов, лежащих в основе изучаемых математических фактов, осознание тех связей, которые существуют между рассматриваемыми явле</w:t>
      </w:r>
      <w:r w:rsidR="00D95599" w:rsidRPr="009C72AA">
        <w:rPr>
          <w:rStyle w:val="a4"/>
          <w:b w:val="0"/>
          <w:sz w:val="24"/>
          <w:szCs w:val="24"/>
        </w:rPr>
        <w:softHyphen/>
        <w:t>ниями. Этим целям отвечает не только содержание, но и сис</w:t>
      </w:r>
      <w:r w:rsidR="00D95599" w:rsidRPr="009C72AA">
        <w:rPr>
          <w:rStyle w:val="a4"/>
          <w:b w:val="0"/>
          <w:sz w:val="24"/>
          <w:szCs w:val="24"/>
        </w:rPr>
        <w:softHyphen/>
        <w:t>тема расположения материала в курсе.</w:t>
      </w:r>
    </w:p>
    <w:p w:rsidR="00D95599" w:rsidRPr="009C72AA" w:rsidRDefault="00D95599" w:rsidP="000261AB">
      <w:pPr>
        <w:pStyle w:val="a3"/>
        <w:jc w:val="both"/>
        <w:rPr>
          <w:rStyle w:val="a4"/>
          <w:b w:val="0"/>
          <w:sz w:val="24"/>
          <w:szCs w:val="24"/>
        </w:rPr>
      </w:pPr>
      <w:r w:rsidRPr="009C72AA">
        <w:rPr>
          <w:rStyle w:val="a4"/>
          <w:b w:val="0"/>
          <w:sz w:val="24"/>
          <w:szCs w:val="24"/>
        </w:rPr>
        <w:t>Важнейшее значение придается постоянному использова</w:t>
      </w:r>
      <w:r w:rsidRPr="009C72AA">
        <w:rPr>
          <w:rStyle w:val="a4"/>
          <w:b w:val="0"/>
          <w:sz w:val="24"/>
          <w:szCs w:val="24"/>
        </w:rPr>
        <w:softHyphen/>
        <w:t>нию сопоставления, сравнения, противопоставления связан</w:t>
      </w:r>
      <w:r w:rsidRPr="009C72AA">
        <w:rPr>
          <w:rStyle w:val="a4"/>
          <w:b w:val="0"/>
          <w:sz w:val="24"/>
          <w:szCs w:val="24"/>
        </w:rPr>
        <w:softHyphen/>
        <w:t>ных между собой понятий, действий и задач, выяснению сходства и различий в рассматриваемых фактах. С этой целью материал сгруппирован так, что изучение связанных между собой понятий, действий, задач сближено во времени.</w:t>
      </w:r>
    </w:p>
    <w:p w:rsidR="00D95599" w:rsidRPr="009C72AA" w:rsidRDefault="00D95599" w:rsidP="000261AB">
      <w:pPr>
        <w:pStyle w:val="a3"/>
        <w:jc w:val="both"/>
        <w:rPr>
          <w:rStyle w:val="a4"/>
          <w:b w:val="0"/>
          <w:sz w:val="24"/>
          <w:szCs w:val="24"/>
        </w:rPr>
      </w:pPr>
      <w:r w:rsidRPr="009C72AA">
        <w:rPr>
          <w:rStyle w:val="a4"/>
          <w:b w:val="0"/>
          <w:sz w:val="24"/>
          <w:szCs w:val="24"/>
        </w:rPr>
        <w:t xml:space="preserve">       Концентрическое построение курса, связанное с последо</w:t>
      </w:r>
      <w:r w:rsidRPr="009C72AA">
        <w:rPr>
          <w:rStyle w:val="a4"/>
          <w:b w:val="0"/>
          <w:sz w:val="24"/>
          <w:szCs w:val="24"/>
        </w:rPr>
        <w:softHyphen/>
        <w:t>вательным расширением области чисел, позволяет соблюдать необходимую постепенность в нарастании трудности учебно</w:t>
      </w:r>
      <w:r w:rsidRPr="009C72AA">
        <w:rPr>
          <w:rStyle w:val="a4"/>
          <w:b w:val="0"/>
          <w:sz w:val="24"/>
          <w:szCs w:val="24"/>
        </w:rPr>
        <w:softHyphen/>
        <w:t>го материала и создает хорошие условия для совершенство</w:t>
      </w:r>
      <w:r w:rsidRPr="009C72AA">
        <w:rPr>
          <w:rStyle w:val="a4"/>
          <w:b w:val="0"/>
          <w:sz w:val="24"/>
          <w:szCs w:val="24"/>
        </w:rPr>
        <w:softHyphen/>
        <w:t>вания формируемых знаний, умений и навыков.</w:t>
      </w:r>
    </w:p>
    <w:p w:rsidR="00D95599" w:rsidRPr="009C72AA" w:rsidRDefault="00F968A2" w:rsidP="000261AB">
      <w:pPr>
        <w:pStyle w:val="a3"/>
        <w:jc w:val="both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 xml:space="preserve">       </w:t>
      </w:r>
      <w:r w:rsidR="00D95599" w:rsidRPr="009C72AA">
        <w:rPr>
          <w:rStyle w:val="a4"/>
          <w:b w:val="0"/>
          <w:sz w:val="24"/>
          <w:szCs w:val="24"/>
        </w:rPr>
        <w:t>Курс обеспечивает доступность обучения, способствует пробуждению у учащихся интереса к занятиям математикой, накоплению опыта моделирования (объектов, связей, отноше</w:t>
      </w:r>
      <w:r w:rsidR="00D95599" w:rsidRPr="009C72AA">
        <w:rPr>
          <w:rStyle w:val="a4"/>
          <w:b w:val="0"/>
          <w:sz w:val="24"/>
          <w:szCs w:val="24"/>
        </w:rPr>
        <w:softHyphen/>
        <w:t xml:space="preserve">ний) – важнейшего метода математики. </w:t>
      </w:r>
    </w:p>
    <w:p w:rsidR="00D95599" w:rsidRDefault="00F968A2" w:rsidP="000261AB">
      <w:pPr>
        <w:pStyle w:val="a3"/>
        <w:jc w:val="both"/>
        <w:rPr>
          <w:rStyle w:val="a4"/>
          <w:b w:val="0"/>
          <w:sz w:val="24"/>
          <w:szCs w:val="24"/>
        </w:rPr>
      </w:pPr>
      <w:r>
        <w:rPr>
          <w:rStyle w:val="a4"/>
          <w:b w:val="0"/>
          <w:sz w:val="24"/>
          <w:szCs w:val="24"/>
        </w:rPr>
        <w:t xml:space="preserve">       </w:t>
      </w:r>
      <w:r w:rsidR="00D95599" w:rsidRPr="009C72AA">
        <w:rPr>
          <w:rStyle w:val="a4"/>
          <w:b w:val="0"/>
          <w:sz w:val="24"/>
          <w:szCs w:val="24"/>
        </w:rPr>
        <w:t>Развитие интереса к предмету реализуется через методи</w:t>
      </w:r>
      <w:r w:rsidR="00D95599" w:rsidRPr="009C72AA">
        <w:rPr>
          <w:rStyle w:val="a4"/>
          <w:b w:val="0"/>
          <w:sz w:val="24"/>
          <w:szCs w:val="24"/>
        </w:rPr>
        <w:softHyphen/>
        <w:t>ческую систему, предполагающую непременную доступность курса для каждого ученика. Материал преподносится в занимательной форме, ис</w:t>
      </w:r>
      <w:r w:rsidR="00D95599" w:rsidRPr="009C72AA">
        <w:rPr>
          <w:rStyle w:val="a4"/>
          <w:b w:val="0"/>
          <w:sz w:val="24"/>
          <w:szCs w:val="24"/>
        </w:rPr>
        <w:softHyphen/>
        <w:t>пользуются дидактические игры. Широко представлены упражнения, но</w:t>
      </w:r>
      <w:r w:rsidR="00D95599" w:rsidRPr="009C72AA">
        <w:rPr>
          <w:rStyle w:val="a4"/>
          <w:b w:val="0"/>
          <w:sz w:val="24"/>
          <w:szCs w:val="24"/>
        </w:rPr>
        <w:softHyphen/>
        <w:t>сящие комплексный характер, т. е. требующие применения знаний из различных разделов курса. Они стимулируют развитие познавательных способностей учащихся. Дана система разнообразных постепенно услож</w:t>
      </w:r>
      <w:r w:rsidR="00D95599" w:rsidRPr="009C72AA">
        <w:rPr>
          <w:rStyle w:val="a4"/>
          <w:b w:val="0"/>
          <w:sz w:val="24"/>
          <w:szCs w:val="24"/>
        </w:rPr>
        <w:softHyphen/>
        <w:t>няющихся упражнений, связанных с решением текстовых задач, содер</w:t>
      </w:r>
      <w:r w:rsidR="00D95599" w:rsidRPr="009C72AA">
        <w:rPr>
          <w:rStyle w:val="a4"/>
          <w:b w:val="0"/>
          <w:sz w:val="24"/>
          <w:szCs w:val="24"/>
        </w:rPr>
        <w:softHyphen/>
        <w:t>жание которых определяется требованиями программы. Наряду с реше</w:t>
      </w:r>
      <w:r w:rsidR="00D95599" w:rsidRPr="009C72AA">
        <w:rPr>
          <w:rStyle w:val="a4"/>
          <w:b w:val="0"/>
          <w:sz w:val="24"/>
          <w:szCs w:val="24"/>
        </w:rPr>
        <w:softHyphen/>
        <w:t>нием готовых задач предусмотрены творческие задания на самостоятель</w:t>
      </w:r>
      <w:r w:rsidR="00D95599" w:rsidRPr="009C72AA">
        <w:rPr>
          <w:rStyle w:val="a4"/>
          <w:b w:val="0"/>
          <w:sz w:val="24"/>
          <w:szCs w:val="24"/>
        </w:rPr>
        <w:softHyphen/>
        <w:t>ное составление задач, на преобразование решенной задачи и др. Алго</w:t>
      </w:r>
      <w:r w:rsidR="00D95599" w:rsidRPr="009C72AA">
        <w:rPr>
          <w:rStyle w:val="a4"/>
          <w:b w:val="0"/>
          <w:sz w:val="24"/>
          <w:szCs w:val="24"/>
        </w:rPr>
        <w:softHyphen/>
        <w:t>ритмизация курса выражена в усилении роли алгоритмов при рассмотре</w:t>
      </w:r>
      <w:r w:rsidR="00D95599" w:rsidRPr="009C72AA">
        <w:rPr>
          <w:rStyle w:val="a4"/>
          <w:b w:val="0"/>
          <w:sz w:val="24"/>
          <w:szCs w:val="24"/>
        </w:rPr>
        <w:softHyphen/>
        <w:t xml:space="preserve">нии таких вопросов, как </w:t>
      </w:r>
      <w:r w:rsidR="00D95599" w:rsidRPr="009C72AA">
        <w:rPr>
          <w:rStyle w:val="a4"/>
          <w:b w:val="0"/>
          <w:sz w:val="24"/>
          <w:szCs w:val="24"/>
        </w:rPr>
        <w:lastRenderedPageBreak/>
        <w:t>письменные вычисления, правила выполнения действий в числовых выражениях, проверки действий и др</w:t>
      </w:r>
      <w:proofErr w:type="gramStart"/>
      <w:r w:rsidR="00D95599" w:rsidRPr="009C72AA">
        <w:rPr>
          <w:rStyle w:val="a4"/>
          <w:b w:val="0"/>
          <w:sz w:val="24"/>
          <w:szCs w:val="24"/>
        </w:rPr>
        <w:t>.К</w:t>
      </w:r>
      <w:proofErr w:type="gramEnd"/>
      <w:r w:rsidR="00D95599" w:rsidRPr="009C72AA">
        <w:rPr>
          <w:rStyle w:val="a4"/>
          <w:b w:val="0"/>
          <w:sz w:val="24"/>
          <w:szCs w:val="24"/>
        </w:rPr>
        <w:t>урс является нача</w:t>
      </w:r>
      <w:r w:rsidR="00D95599" w:rsidRPr="009C72AA">
        <w:rPr>
          <w:rStyle w:val="a4"/>
          <w:b w:val="0"/>
          <w:sz w:val="24"/>
          <w:szCs w:val="24"/>
        </w:rPr>
        <w:softHyphen/>
        <w:t>лом и органической частью школьного математического об</w:t>
      </w:r>
      <w:r w:rsidR="00D95599" w:rsidRPr="009C72AA">
        <w:rPr>
          <w:rStyle w:val="a4"/>
          <w:b w:val="0"/>
          <w:sz w:val="24"/>
          <w:szCs w:val="24"/>
        </w:rPr>
        <w:softHyphen/>
        <w:t>разования.</w:t>
      </w:r>
      <w:r w:rsidR="00603ACC">
        <w:rPr>
          <w:rStyle w:val="a4"/>
          <w:b w:val="0"/>
          <w:sz w:val="24"/>
          <w:szCs w:val="24"/>
        </w:rPr>
        <w:t xml:space="preserve"> </w:t>
      </w:r>
      <w:r w:rsidR="00D95599" w:rsidRPr="009C72AA">
        <w:rPr>
          <w:rStyle w:val="a4"/>
          <w:b w:val="0"/>
          <w:sz w:val="24"/>
          <w:szCs w:val="24"/>
        </w:rPr>
        <w:t>Содержание курса математики позволяет осуществлять его связь с другими предметами, изучаемыми  в начальной школе (русский язык, окружающий мир, технология).</w:t>
      </w:r>
      <w:r w:rsidR="00603ACC">
        <w:rPr>
          <w:rStyle w:val="a4"/>
          <w:b w:val="0"/>
          <w:sz w:val="24"/>
          <w:szCs w:val="24"/>
        </w:rPr>
        <w:t xml:space="preserve"> </w:t>
      </w:r>
      <w:r w:rsidR="00D95599" w:rsidRPr="009C72AA">
        <w:rPr>
          <w:rStyle w:val="a4"/>
          <w:b w:val="0"/>
          <w:sz w:val="24"/>
          <w:szCs w:val="24"/>
        </w:rPr>
        <w:t>Это открывает дополнительные возможности для развития учащихся, позволяя, с одной стороны, применять в новых условиях знания, умения и навыки, приобретаемые на уроках математики, а с другой – уточнять и совершенствовать их в ходе практических работ, выполняемых на уроках по другим предметам.</w:t>
      </w:r>
    </w:p>
    <w:p w:rsidR="007C28A8" w:rsidRPr="009C72AA" w:rsidRDefault="00A91671" w:rsidP="000261AB">
      <w:pPr>
        <w:pStyle w:val="a3"/>
        <w:jc w:val="both"/>
        <w:rPr>
          <w:bCs/>
          <w:sz w:val="24"/>
          <w:szCs w:val="24"/>
        </w:rPr>
      </w:pPr>
      <w:r>
        <w:rPr>
          <w:rStyle w:val="a4"/>
          <w:b w:val="0"/>
          <w:sz w:val="24"/>
          <w:szCs w:val="24"/>
        </w:rPr>
        <w:t xml:space="preserve">     </w:t>
      </w:r>
      <w:r w:rsidR="007C28A8">
        <w:rPr>
          <w:rStyle w:val="a4"/>
          <w:b w:val="0"/>
          <w:sz w:val="24"/>
          <w:szCs w:val="24"/>
        </w:rPr>
        <w:t xml:space="preserve">На изучение </w:t>
      </w:r>
      <w:r w:rsidR="007C28A8" w:rsidRPr="009C72AA">
        <w:rPr>
          <w:rStyle w:val="a4"/>
          <w:b w:val="0"/>
          <w:sz w:val="24"/>
          <w:szCs w:val="24"/>
        </w:rPr>
        <w:t xml:space="preserve"> учебного предмета</w:t>
      </w:r>
      <w:r w:rsidR="007C28A8">
        <w:rPr>
          <w:rStyle w:val="a4"/>
          <w:b w:val="0"/>
          <w:sz w:val="24"/>
          <w:szCs w:val="24"/>
        </w:rPr>
        <w:t xml:space="preserve"> «Математика» отведено 170 ч - по 5 часов</w:t>
      </w:r>
      <w:r w:rsidR="007C28A8" w:rsidRPr="009C72AA">
        <w:rPr>
          <w:rStyle w:val="a4"/>
          <w:b w:val="0"/>
          <w:sz w:val="24"/>
          <w:szCs w:val="24"/>
        </w:rPr>
        <w:t xml:space="preserve"> в неделю. </w:t>
      </w:r>
      <w:r w:rsidR="007C28A8">
        <w:rPr>
          <w:rStyle w:val="a4"/>
          <w:b w:val="0"/>
          <w:sz w:val="24"/>
          <w:szCs w:val="24"/>
        </w:rPr>
        <w:t>По базовому учебному плану 4</w:t>
      </w:r>
      <w:r>
        <w:rPr>
          <w:rStyle w:val="a4"/>
          <w:b w:val="0"/>
          <w:sz w:val="24"/>
          <w:szCs w:val="24"/>
        </w:rPr>
        <w:t xml:space="preserve"> </w:t>
      </w:r>
      <w:r w:rsidR="007C28A8">
        <w:rPr>
          <w:rStyle w:val="a4"/>
          <w:b w:val="0"/>
          <w:sz w:val="24"/>
          <w:szCs w:val="24"/>
        </w:rPr>
        <w:t>ч и 1</w:t>
      </w:r>
      <w:r>
        <w:rPr>
          <w:rStyle w:val="a4"/>
          <w:b w:val="0"/>
          <w:sz w:val="24"/>
          <w:szCs w:val="24"/>
        </w:rPr>
        <w:t xml:space="preserve"> </w:t>
      </w:r>
      <w:r w:rsidR="007C28A8">
        <w:rPr>
          <w:rStyle w:val="a4"/>
          <w:b w:val="0"/>
          <w:sz w:val="24"/>
          <w:szCs w:val="24"/>
        </w:rPr>
        <w:t>ч из школьного компонента.</w:t>
      </w:r>
    </w:p>
    <w:p w:rsidR="007C28A8" w:rsidRPr="009C72AA" w:rsidRDefault="007C28A8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     В случае совпадения уроков с праздничными днями предполагается выполнение программы:</w:t>
      </w:r>
    </w:p>
    <w:p w:rsidR="007C28A8" w:rsidRPr="009C72AA" w:rsidRDefault="007C28A8" w:rsidP="000261AB">
      <w:pPr>
        <w:pStyle w:val="a3"/>
        <w:tabs>
          <w:tab w:val="left" w:pos="6045"/>
          <w:tab w:val="left" w:pos="6600"/>
        </w:tabs>
        <w:jc w:val="both"/>
        <w:rPr>
          <w:sz w:val="24"/>
          <w:szCs w:val="24"/>
        </w:rPr>
      </w:pPr>
      <w:r w:rsidRPr="009C72AA">
        <w:rPr>
          <w:sz w:val="24"/>
          <w:szCs w:val="24"/>
        </w:rPr>
        <w:t>1.За счет часов выделенных на повторение материала;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7C28A8" w:rsidRPr="009C72AA" w:rsidRDefault="007C28A8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2.За счет объединения  уроков по одной теме</w:t>
      </w:r>
    </w:p>
    <w:p w:rsidR="007C28A8" w:rsidRPr="009C72AA" w:rsidRDefault="007C28A8" w:rsidP="000261AB">
      <w:pPr>
        <w:pStyle w:val="a3"/>
        <w:jc w:val="both"/>
        <w:rPr>
          <w:sz w:val="24"/>
          <w:szCs w:val="24"/>
        </w:rPr>
      </w:pPr>
      <w:r w:rsidRPr="009C72AA">
        <w:rPr>
          <w:spacing w:val="-9"/>
          <w:sz w:val="24"/>
          <w:szCs w:val="24"/>
        </w:rPr>
        <w:t xml:space="preserve">Для реализации  рабочей  программы используется следующий </w:t>
      </w:r>
      <w:r w:rsidRPr="009C72AA">
        <w:rPr>
          <w:b/>
          <w:spacing w:val="-9"/>
          <w:sz w:val="24"/>
          <w:szCs w:val="24"/>
        </w:rPr>
        <w:t>учебно-методический комплекс:</w:t>
      </w:r>
    </w:p>
    <w:p w:rsidR="007C28A8" w:rsidRPr="009C72AA" w:rsidRDefault="007C28A8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- Учебник  М.И.Моро, </w:t>
      </w:r>
      <w:proofErr w:type="spellStart"/>
      <w:r w:rsidRPr="009C72AA">
        <w:rPr>
          <w:sz w:val="24"/>
          <w:szCs w:val="24"/>
        </w:rPr>
        <w:t>М.А.Бантова</w:t>
      </w:r>
      <w:proofErr w:type="spellEnd"/>
      <w:r w:rsidRPr="009C72AA">
        <w:rPr>
          <w:sz w:val="24"/>
          <w:szCs w:val="24"/>
        </w:rPr>
        <w:t xml:space="preserve"> и др. «Математика. 2класс. Части 1 и 2».- М.: «Просвещение»,</w:t>
      </w:r>
      <w:r w:rsidRPr="009C72AA">
        <w:rPr>
          <w:rFonts w:eastAsia="Calibri"/>
          <w:sz w:val="24"/>
          <w:szCs w:val="24"/>
          <w:lang w:eastAsia="en-US"/>
        </w:rPr>
        <w:t xml:space="preserve"> 2012</w:t>
      </w:r>
    </w:p>
    <w:p w:rsidR="00F968A2" w:rsidRDefault="007C28A8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- Концепция и программы для начальных классов «Школа  России»  – М.: «Просвещение», 2008.</w:t>
      </w:r>
    </w:p>
    <w:p w:rsidR="00F968A2" w:rsidRPr="00F968A2" w:rsidRDefault="00F968A2" w:rsidP="000261AB">
      <w:pPr>
        <w:pStyle w:val="a3"/>
        <w:jc w:val="both"/>
        <w:rPr>
          <w:rStyle w:val="a4"/>
          <w:b w:val="0"/>
          <w:bCs w:val="0"/>
          <w:sz w:val="24"/>
          <w:szCs w:val="24"/>
        </w:rPr>
      </w:pPr>
    </w:p>
    <w:p w:rsidR="00283C79" w:rsidRPr="009C72AA" w:rsidRDefault="00283C79" w:rsidP="000261AB">
      <w:pPr>
        <w:pStyle w:val="a3"/>
        <w:jc w:val="center"/>
        <w:rPr>
          <w:rStyle w:val="a4"/>
          <w:sz w:val="24"/>
          <w:szCs w:val="24"/>
        </w:rPr>
      </w:pPr>
      <w:r w:rsidRPr="009C72AA">
        <w:rPr>
          <w:rStyle w:val="a4"/>
          <w:sz w:val="24"/>
          <w:szCs w:val="24"/>
        </w:rPr>
        <w:t>Планируемые результаты изучения учебного предмета</w:t>
      </w:r>
    </w:p>
    <w:p w:rsidR="00283C79" w:rsidRPr="009C72AA" w:rsidRDefault="00283C79" w:rsidP="000261AB">
      <w:pPr>
        <w:pStyle w:val="a3"/>
        <w:jc w:val="both"/>
        <w:rPr>
          <w:b/>
          <w:sz w:val="24"/>
          <w:szCs w:val="24"/>
        </w:rPr>
      </w:pPr>
      <w:r w:rsidRPr="009C72AA">
        <w:rPr>
          <w:b/>
          <w:sz w:val="24"/>
          <w:szCs w:val="24"/>
        </w:rPr>
        <w:t>Предметные результаты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Числа и величины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образовывать, называть, читать, записывать числа от 0 до 100;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сравнивать числа и записывать результат сравнения;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упорядочивать заданные числа;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заменять двузначное число суммой разрядных слагаемых;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сложение и вычитание вида 30 + 5, 35–5, 35–30;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устанавливать закономерность — правило, по которому составлена числовая последовательность (увеличение/уменьшение числа на несколько единиц); продолжать её или восстанавливать пропущенные в ней числа;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группировать числа по заданному или самостоятельно установленному признаку;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читать и записывать значения величины длины, используя изученные единицы измерения этой величины (сантиметр, дециметр, метр) и соотношения между ними: 1м = 100 см; 1 м = 10 дм; 1 дм = 10 см;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читать и записывать значение величины время, используя изученные единицы измерения этой величины (час, минута) и соотношение между ними: 1 ч = 60 мин; определять по часам время с точностью до минуты;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записывать и использовать соотношение между рублём и копейкой: 1 р. = 100 к.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lastRenderedPageBreak/>
        <w:t>группировать объекты по разным признакам;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самостоятельно выбирать единицу для измерения таких величин, как длина, время, в конкретных условиях и объяснять свой выбор.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Арифметические действия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воспроизводить по памяти таблицу сложения чисел в пределах 20 и использовать её при выполнении действий сложения и вычитания;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выполнять сложение и вычитание в пределах 100: в более лёгких случаях устно, </w:t>
      </w:r>
      <w:proofErr w:type="gramStart"/>
      <w:r w:rsidRPr="009C72AA">
        <w:rPr>
          <w:sz w:val="24"/>
          <w:szCs w:val="24"/>
        </w:rPr>
        <w:t>в</w:t>
      </w:r>
      <w:proofErr w:type="gramEnd"/>
      <w:r w:rsidRPr="009C72AA">
        <w:rPr>
          <w:sz w:val="24"/>
          <w:szCs w:val="24"/>
        </w:rPr>
        <w:t xml:space="preserve"> более сложных — письменно (столбиком);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проверку правильности выполнения сложения и вычитания;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называть и обозначать действия умножения и деления;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использовать термины: уравнение, буквенное выражение;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заменять сумму одинаковых слагаемых произведением и произведение — суммой одинаковых слагаемых;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умножать 1 и 0 на число; умножать и делить на 10;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читать и записывать числовые выражения в 2 действия;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находить значения числовых выражений в 2 действия, содержащих сложение и вычитание (со скобками и без скобок);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применять переместительное и сочетательное свойства сложения при вычислениях.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вычислять значение буквенного выражения, содержащего одну букву при заданном её значении;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решать простые уравнения подбором неизвестного числа;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моделировать действия «умножение» и «деление» с использованием предметов, схематических рисунков и схематических чертежей;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раскрывать конкретный смысл действий «умножение» и «деление»;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применять переместительное свойство умножения при вычислениях;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называть компоненты и результаты действий умножения и деления;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устанавливать взаимосвязи между компонентами и результатом умножения;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умножение и деление с числами 2 и 3.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Работа с текстовыми задачами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решать задачи в 1–2 действия на сложение и вычитание, на разностное сравнение чисел и задачи в 1 действие, раскрывающие конкретный смысл действий умножение и деление;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краткую запись задачи, схематический рисунок;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составлять текстовую задачу по схематическому рисунку, по краткой записи, по числовому выражению, по решению задачи.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решать задачи с величинами: цена, количество, стоимость.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Пространственные отношения. Геометрические фигуры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lastRenderedPageBreak/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распознавать и называть углы разных видов: прямой, острый, тупой;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распознавать и называть геометрические фигуры: треугольник, четырёхугольник и др., выделять среди четырёхугольников прямоугольник (квадрат);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построение прямоугольника (квадрата) с заданными длинами сторон на клетчатой разлиновке с использованием линейки;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соотносить реальные объекты с моделями и чертежами треугольника, прямоугольника (квадрата).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изображать прямоугольник (квадрат) на нелинованной бумаге с использованием линейки и угольника.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Геометрические величины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читать и записывать значение величины длина, используя изученные единицы длины и соотношения между ними (миллиметр, сантиметр, дециметр, метр);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вычислять длину </w:t>
      </w:r>
      <w:proofErr w:type="gramStart"/>
      <w:r w:rsidRPr="009C72AA">
        <w:rPr>
          <w:sz w:val="24"/>
          <w:szCs w:val="24"/>
        </w:rPr>
        <w:t>ломаной</w:t>
      </w:r>
      <w:proofErr w:type="gramEnd"/>
      <w:r w:rsidRPr="009C72AA">
        <w:rPr>
          <w:sz w:val="24"/>
          <w:szCs w:val="24"/>
        </w:rPr>
        <w:t>, состоящей из 3–4 звеньев, и периметр многоугольника (треугольника, четырёхугольника, пятиугольника).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выбирать наиболее подходящие единицы длины в конкретной ситуации;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вычислять периметр прямоугольника (квадрата).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Работа с информацией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читать и заполнять таблицы по результатам выполнения задания;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заполнять свободные клетки в несложных таблицах, определяя правило составления таблиц;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проводить </w:t>
      </w:r>
      <w:proofErr w:type="gramStart"/>
      <w:r w:rsidRPr="009C72AA">
        <w:rPr>
          <w:sz w:val="24"/>
          <w:szCs w:val="24"/>
        </w:rPr>
        <w:t>логические рассуждения</w:t>
      </w:r>
      <w:proofErr w:type="gramEnd"/>
      <w:r w:rsidRPr="009C72AA">
        <w:rPr>
          <w:sz w:val="24"/>
          <w:szCs w:val="24"/>
        </w:rPr>
        <w:t xml:space="preserve"> и делать выводы;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понимать простейшие высказывания с логическими связками: если…, то…; все; каждый и др., выделяя верные и неверные высказывания.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самостоятельно оформлять в виде таблицы зависимости между величинами: цена, количество, стоимость;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общих представлений о построении последовательности логических рассуждений.</w:t>
      </w:r>
    </w:p>
    <w:p w:rsidR="00283C79" w:rsidRPr="009C72AA" w:rsidRDefault="00283C79" w:rsidP="000261AB">
      <w:pPr>
        <w:pStyle w:val="a3"/>
        <w:jc w:val="both"/>
        <w:rPr>
          <w:rFonts w:eastAsia="Calibri"/>
          <w:sz w:val="24"/>
          <w:szCs w:val="24"/>
          <w:lang w:eastAsia="en-US"/>
        </w:rPr>
      </w:pPr>
      <w:proofErr w:type="spellStart"/>
      <w:r w:rsidRPr="009C72AA">
        <w:rPr>
          <w:rFonts w:eastAsia="Calibri"/>
          <w:b/>
          <w:sz w:val="24"/>
          <w:szCs w:val="24"/>
          <w:lang w:eastAsia="en-US"/>
        </w:rPr>
        <w:t>Метапредметными</w:t>
      </w:r>
      <w:proofErr w:type="spellEnd"/>
      <w:r w:rsidRPr="009C72AA">
        <w:rPr>
          <w:rFonts w:eastAsia="Calibri"/>
          <w:b/>
          <w:sz w:val="24"/>
          <w:szCs w:val="24"/>
          <w:lang w:eastAsia="en-US"/>
        </w:rPr>
        <w:t xml:space="preserve"> результатами</w:t>
      </w:r>
      <w:r w:rsidRPr="009C72AA">
        <w:rPr>
          <w:rFonts w:eastAsia="Calibri"/>
          <w:sz w:val="24"/>
          <w:szCs w:val="24"/>
          <w:lang w:eastAsia="en-US"/>
        </w:rPr>
        <w:t xml:space="preserve"> изучения курса «Математика» во 2-м классе являются формирование следующих универсальных учебных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rFonts w:eastAsia="Calibri"/>
          <w:sz w:val="24"/>
          <w:szCs w:val="24"/>
          <w:lang w:eastAsia="en-US"/>
        </w:rPr>
        <w:t>действий.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Регулятивные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понимать, принимать и сохранять учебную задачу и решать её в сотрудничестве с учителем в коллективной деятельности;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составлять под руководством учителя план действий для решения учебных задач;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план действий и проводить пошаговый контроль его выполнения в сотрудничестве с учителем и одноклассниками;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в сотрудничестве с учителем находить несколько способов решения учебной задачи, выбирать наиболее </w:t>
      </w:r>
      <w:proofErr w:type="gramStart"/>
      <w:r w:rsidRPr="009C72AA">
        <w:rPr>
          <w:sz w:val="24"/>
          <w:szCs w:val="24"/>
        </w:rPr>
        <w:t>рациональный</w:t>
      </w:r>
      <w:proofErr w:type="gramEnd"/>
      <w:r w:rsidRPr="009C72AA">
        <w:rPr>
          <w:sz w:val="24"/>
          <w:szCs w:val="24"/>
        </w:rPr>
        <w:t>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lastRenderedPageBreak/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принимать учебную задачу, предлагать возможные способы её решения, воспринимать и оценивать предложения других учеников по её решению;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оценивать правильность выполнения действий по решению учебной задачи и вносить необходимые исправления;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выполнять учебные действия в устной и письменной форме, использовать математические термины, символы и знаки;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*контролировать ход совместной работы и оказывать помощь товарищу в случаях затруднений.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  <w:u w:val="single"/>
        </w:rPr>
        <w:t>Познавательные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строить несложные модели математических понятий и отношений, ситуаций, описанных в задачах;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описывать результаты учебных действий, используя математические термины и записи;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понимать, что одна и та же математическая модель отражает одни и те же отношения между различными объектами;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 xml:space="preserve">иметь общее представление о базовых </w:t>
      </w:r>
      <w:proofErr w:type="spellStart"/>
      <w:r w:rsidRPr="009C72AA">
        <w:rPr>
          <w:sz w:val="24"/>
          <w:szCs w:val="24"/>
        </w:rPr>
        <w:t>межпредметных</w:t>
      </w:r>
      <w:proofErr w:type="spellEnd"/>
      <w:r w:rsidRPr="009C72AA">
        <w:rPr>
          <w:sz w:val="24"/>
          <w:szCs w:val="24"/>
        </w:rPr>
        <w:t xml:space="preserve"> понятиях: числе, величине, геометрической фигуре;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применять полученные знания в изменённых условиях;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осваивать способы решения задач творческого и поискового характера;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выделять из предложенного текста информацию по заданному условию, дополнять ею текст задачи с недостающими данными, составлять по ней текстовые задачи с разными вопросами и решать их;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осуществлять поиск нужной информации в материале учебника и в других источниках (книги, ауди</w:t>
      </w:r>
      <w:proofErr w:type="gramStart"/>
      <w:r w:rsidRPr="009C72AA">
        <w:rPr>
          <w:sz w:val="24"/>
          <w:szCs w:val="24"/>
        </w:rPr>
        <w:t>о-</w:t>
      </w:r>
      <w:proofErr w:type="gramEnd"/>
      <w:r w:rsidRPr="009C72AA">
        <w:rPr>
          <w:sz w:val="24"/>
          <w:szCs w:val="24"/>
        </w:rPr>
        <w:t xml:space="preserve"> и </w:t>
      </w:r>
      <w:proofErr w:type="spellStart"/>
      <w:r w:rsidRPr="009C72AA">
        <w:rPr>
          <w:sz w:val="24"/>
          <w:szCs w:val="24"/>
        </w:rPr>
        <w:t>видеоносители</w:t>
      </w:r>
      <w:proofErr w:type="spellEnd"/>
      <w:r w:rsidRPr="009C72AA">
        <w:rPr>
          <w:sz w:val="24"/>
          <w:szCs w:val="24"/>
        </w:rPr>
        <w:t>, а также Интернет с помощью взрослых);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представлять собранную в результате расширенного поиска информацию в разной форме (пересказ, текст, таблицы).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фиксировать математические отношения между объектами и группами объектов в знаково-символической форме (на моделях);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осуществлять расширенный поиск нужной информации в различных источниках, использовать её для решения задач, математических сообщений, изготовления объектов с использованием свойств геометрических фигур;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анализировать и систематизировать собранную информацию и представлять её в предложенной форме (пересказ, текст, таблицы).</w:t>
      </w:r>
    </w:p>
    <w:p w:rsidR="00283C79" w:rsidRPr="00597784" w:rsidRDefault="00283C79" w:rsidP="000261AB">
      <w:pPr>
        <w:pStyle w:val="a3"/>
        <w:jc w:val="both"/>
        <w:rPr>
          <w:sz w:val="24"/>
          <w:szCs w:val="24"/>
        </w:rPr>
      </w:pPr>
      <w:r w:rsidRPr="00597784">
        <w:rPr>
          <w:sz w:val="24"/>
          <w:szCs w:val="24"/>
          <w:u w:val="single"/>
        </w:rPr>
        <w:t>Коммуникативные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научится: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строить речевое высказывание в устной форме, использовать математическую терминологию;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оценивать различные подходы и точки зрения на обсуждаемый вопрос;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уважительно вести диалог с товарищами, стремиться к тому, чтобы учитывать разные мнения;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принимать активное участие в работе в паре и в группе с одноклассниками: определять общие цели работы, намечать способы их достижения, распределять роли в совместной деятельности, анализировать ход и результаты проделанной работы;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вносить и отстаивать свои предложения по организации совместной работы, понятные для партнёра по обсуждаемому вопросу;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осуществлять взаимный контроль и оказывать в сотрудничестве необходимую взаимную помощь.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lastRenderedPageBreak/>
        <w:t>Учащийся получит возможность научиться: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самостоятельно оценивать различные подходы и точки зрения, высказывать своё мнение, аргументированно его обосновывать;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контролировать ход совместной работы и оказывать помощь товарищу в случаях затруднения.</w:t>
      </w:r>
    </w:p>
    <w:p w:rsidR="00283C79" w:rsidRPr="009C72AA" w:rsidRDefault="00283C79" w:rsidP="000261AB">
      <w:pPr>
        <w:pStyle w:val="a3"/>
        <w:jc w:val="both"/>
        <w:rPr>
          <w:rFonts w:eastAsia="Calibri"/>
          <w:sz w:val="24"/>
          <w:szCs w:val="24"/>
          <w:lang w:eastAsia="en-US"/>
        </w:rPr>
      </w:pPr>
      <w:r w:rsidRPr="009C72AA">
        <w:rPr>
          <w:rFonts w:eastAsia="Calibri"/>
          <w:b/>
          <w:sz w:val="24"/>
          <w:szCs w:val="24"/>
          <w:lang w:eastAsia="en-US"/>
        </w:rPr>
        <w:t>Личностными результатами</w:t>
      </w:r>
      <w:r w:rsidRPr="009C72AA">
        <w:rPr>
          <w:rFonts w:eastAsia="Calibri"/>
          <w:sz w:val="24"/>
          <w:szCs w:val="24"/>
          <w:lang w:eastAsia="en-US"/>
        </w:rPr>
        <w:t xml:space="preserve"> изучения предметно-методического курса «Математика» во 2-м классе является формирование следующих</w:t>
      </w:r>
    </w:p>
    <w:p w:rsidR="00283C79" w:rsidRPr="009C72AA" w:rsidRDefault="00283C79" w:rsidP="000261AB">
      <w:pPr>
        <w:pStyle w:val="a3"/>
        <w:jc w:val="both"/>
        <w:rPr>
          <w:rFonts w:eastAsia="Calibri"/>
          <w:sz w:val="24"/>
          <w:szCs w:val="24"/>
          <w:lang w:eastAsia="en-US"/>
        </w:rPr>
      </w:pPr>
      <w:r w:rsidRPr="009C72AA">
        <w:rPr>
          <w:rFonts w:eastAsia="Calibri"/>
          <w:sz w:val="24"/>
          <w:szCs w:val="24"/>
          <w:lang w:eastAsia="en-US"/>
        </w:rPr>
        <w:t>умений:</w:t>
      </w:r>
    </w:p>
    <w:p w:rsidR="00283C79" w:rsidRPr="009C72AA" w:rsidRDefault="00283C79" w:rsidP="00A91671">
      <w:pPr>
        <w:pStyle w:val="a3"/>
        <w:jc w:val="both"/>
        <w:rPr>
          <w:rFonts w:eastAsia="Calibri"/>
          <w:sz w:val="24"/>
          <w:szCs w:val="24"/>
          <w:lang w:eastAsia="en-US"/>
        </w:rPr>
      </w:pPr>
      <w:r w:rsidRPr="009C72AA">
        <w:rPr>
          <w:rFonts w:eastAsia="Calibri"/>
          <w:sz w:val="24"/>
          <w:szCs w:val="24"/>
          <w:lang w:eastAsia="en-US"/>
        </w:rPr>
        <w:t>самостоятельно определять и высказывать самые простые, общие для всех людей правила поведения при совместной работе и</w:t>
      </w:r>
      <w:r w:rsidR="00A91671">
        <w:rPr>
          <w:rFonts w:eastAsia="Calibri"/>
          <w:sz w:val="24"/>
          <w:szCs w:val="24"/>
          <w:lang w:eastAsia="en-US"/>
        </w:rPr>
        <w:t xml:space="preserve"> </w:t>
      </w:r>
      <w:r w:rsidRPr="009C72AA">
        <w:rPr>
          <w:rFonts w:eastAsia="Calibri"/>
          <w:sz w:val="24"/>
          <w:szCs w:val="24"/>
          <w:lang w:eastAsia="en-US"/>
        </w:rPr>
        <w:t>сотрудничестве (этические нормы).</w:t>
      </w:r>
    </w:p>
    <w:p w:rsidR="00283C79" w:rsidRPr="00A91671" w:rsidRDefault="00283C79" w:rsidP="000261AB">
      <w:pPr>
        <w:pStyle w:val="a3"/>
        <w:jc w:val="both"/>
        <w:rPr>
          <w:rFonts w:eastAsia="Calibri"/>
          <w:sz w:val="24"/>
          <w:szCs w:val="24"/>
          <w:lang w:eastAsia="en-US"/>
        </w:rPr>
      </w:pPr>
      <w:r w:rsidRPr="009C72AA">
        <w:rPr>
          <w:rFonts w:eastAsia="Calibri"/>
          <w:sz w:val="24"/>
          <w:szCs w:val="24"/>
          <w:lang w:eastAsia="en-US"/>
        </w:rPr>
        <w:t>в предложенных педагогом ситуациях общения и сотрудничества, опираясь на общие для всех простые правила поведения,</w:t>
      </w:r>
      <w:r w:rsidR="00A91671">
        <w:rPr>
          <w:rFonts w:eastAsia="Calibri"/>
          <w:sz w:val="24"/>
          <w:szCs w:val="24"/>
          <w:lang w:eastAsia="en-US"/>
        </w:rPr>
        <w:t xml:space="preserve"> </w:t>
      </w:r>
      <w:r w:rsidRPr="009C72AA">
        <w:rPr>
          <w:rFonts w:eastAsia="Calibri"/>
          <w:sz w:val="24"/>
          <w:szCs w:val="24"/>
          <w:lang w:eastAsia="en-US"/>
        </w:rPr>
        <w:t>самостоятельно делать выбор, какой поступок совершить</w:t>
      </w:r>
      <w:r w:rsidR="00A91671">
        <w:rPr>
          <w:rFonts w:eastAsia="Calibri"/>
          <w:sz w:val="24"/>
          <w:szCs w:val="24"/>
          <w:lang w:eastAsia="en-US"/>
        </w:rPr>
        <w:t xml:space="preserve"> </w:t>
      </w:r>
      <w:r w:rsidRPr="009C72AA">
        <w:rPr>
          <w:sz w:val="24"/>
          <w:szCs w:val="24"/>
        </w:rPr>
        <w:t>понимание того, что одна и та же математическая модель отражает одни и те же отношения между различными объектами;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элементарные умения в проведении самоконтроля и самооценки результатов своей учебной деятельности (поурочно и по результатам изучения темы);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элементарные умения самостоятельного выполнения работ и осознание личной ответственности за проделанную работу;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начальные представления об основах гражданской идентичности (через систему определённых заданий и упражнений);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уважение семейных ценностей, понимание необходимости бережного отношения к природе, к своему здоровью и здоровью других людей.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Учащийся получит возможность для формирования: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интереса к отражению математическими способами отношений между различными объектами окружающего мира;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первичного (на практическом уровне) понимания значения математических знаний в жизни человека и первоначальных умений решать практические задачи с использованием математических знаний;</w:t>
      </w:r>
    </w:p>
    <w:p w:rsidR="00283C79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потребности в проведении самоконтроля и в оценке результатов учебной деятельности.</w:t>
      </w:r>
    </w:p>
    <w:p w:rsidR="00DA2F9D" w:rsidRPr="009C72AA" w:rsidRDefault="00DA2F9D" w:rsidP="000261AB">
      <w:pPr>
        <w:pStyle w:val="a3"/>
        <w:jc w:val="both"/>
        <w:rPr>
          <w:sz w:val="24"/>
          <w:szCs w:val="24"/>
        </w:rPr>
      </w:pPr>
    </w:p>
    <w:p w:rsidR="00D95599" w:rsidRPr="009C72AA" w:rsidRDefault="00D95599" w:rsidP="000261AB">
      <w:pPr>
        <w:pStyle w:val="a3"/>
        <w:jc w:val="center"/>
        <w:rPr>
          <w:b/>
          <w:sz w:val="24"/>
          <w:szCs w:val="24"/>
        </w:rPr>
      </w:pPr>
      <w:r w:rsidRPr="009C72AA">
        <w:rPr>
          <w:b/>
          <w:sz w:val="24"/>
          <w:szCs w:val="24"/>
        </w:rPr>
        <w:t>Содержание учебного предмета</w:t>
      </w:r>
    </w:p>
    <w:p w:rsidR="005952DB" w:rsidRPr="00E46C67" w:rsidRDefault="005952DB" w:rsidP="000261AB">
      <w:pPr>
        <w:pStyle w:val="a3"/>
        <w:rPr>
          <w:b/>
          <w:sz w:val="16"/>
          <w:szCs w:val="16"/>
        </w:rPr>
      </w:pPr>
    </w:p>
    <w:tbl>
      <w:tblPr>
        <w:tblStyle w:val="a5"/>
        <w:tblW w:w="0" w:type="auto"/>
        <w:tblInd w:w="250" w:type="dxa"/>
        <w:tblLook w:val="04A0"/>
      </w:tblPr>
      <w:tblGrid>
        <w:gridCol w:w="851"/>
        <w:gridCol w:w="2409"/>
        <w:gridCol w:w="10490"/>
        <w:gridCol w:w="1559"/>
      </w:tblGrid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Тема раздела</w:t>
            </w:r>
          </w:p>
        </w:tc>
        <w:tc>
          <w:tcPr>
            <w:tcW w:w="10490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Содержание</w:t>
            </w:r>
          </w:p>
        </w:tc>
        <w:tc>
          <w:tcPr>
            <w:tcW w:w="1559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Количество часов</w:t>
            </w: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5952DB" w:rsidRPr="009C72AA" w:rsidRDefault="005952DB" w:rsidP="000261AB">
            <w:pPr>
              <w:pStyle w:val="a3"/>
              <w:rPr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Числа  от 1  до  100. Нумерация 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Новая счетная единица — десяток. Счет десятками. Образование и названия чисел, их десятичный состав. Запись и чтение чисел. Числа однозначные и двузначные. Порядок следования чисел при счете.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Сравнение чисел.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Единицы длины: сантиметр, дециметр, миллиметр, метр.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Соотношения между ними.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Длина </w:t>
            </w:r>
            <w:proofErr w:type="gramStart"/>
            <w:r w:rsidRPr="009C72AA">
              <w:rPr>
                <w:sz w:val="24"/>
                <w:szCs w:val="24"/>
              </w:rPr>
              <w:t>ломаной</w:t>
            </w:r>
            <w:proofErr w:type="gramEnd"/>
            <w:r w:rsidRPr="009C72AA">
              <w:rPr>
                <w:sz w:val="24"/>
                <w:szCs w:val="24"/>
              </w:rPr>
              <w:t>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Периметр многоугольника.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Единицы времени: час, минута. Соотношение между ними. Определение времени по часам с точностью до минуты.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Монеты (набор и размен).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на нахождение неизвестного слагаемого, неизвестного уменьшаемого и неиз</w:t>
            </w:r>
            <w:r w:rsidRPr="009C72AA">
              <w:rPr>
                <w:sz w:val="24"/>
                <w:szCs w:val="24"/>
              </w:rPr>
              <w:softHyphen/>
              <w:t>вестного вычитаемого.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задач в 2 действия на сложение и вычитание.</w:t>
            </w:r>
          </w:p>
          <w:p w:rsidR="005952DB" w:rsidRPr="009C72AA" w:rsidRDefault="005952DB" w:rsidP="00E46C67">
            <w:pPr>
              <w:pStyle w:val="a3"/>
              <w:jc w:val="both"/>
              <w:rPr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 результате изучения темы «</w:t>
            </w:r>
            <w:r w:rsidRPr="009C72AA">
              <w:rPr>
                <w:iCs/>
                <w:sz w:val="24"/>
                <w:szCs w:val="24"/>
              </w:rPr>
              <w:t>Нумерация</w:t>
            </w:r>
            <w:r w:rsidRPr="009C72AA">
              <w:rPr>
                <w:sz w:val="24"/>
                <w:szCs w:val="24"/>
              </w:rPr>
              <w:t xml:space="preserve">» ученик должен </w:t>
            </w:r>
            <w:r w:rsidRPr="009C72AA">
              <w:rPr>
                <w:b/>
                <w:i/>
                <w:iCs/>
                <w:sz w:val="24"/>
                <w:szCs w:val="24"/>
              </w:rPr>
              <w:t>знать/ понимать/ уметь: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названия и последовательность чисел от 1 до 100;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читать, записывать и сравнивать числа в пределах 100;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чертить отрезок заданной длины и измерять длину данного отрезка;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находить длину ломаной, состоящей из 3—4 звеньев, и периметр многоуголь</w:t>
            </w:r>
            <w:r w:rsidRPr="009C72AA">
              <w:rPr>
                <w:sz w:val="24"/>
                <w:szCs w:val="24"/>
              </w:rPr>
              <w:softHyphen/>
              <w:t>ника (треугольника, четырёхугольника).</w:t>
            </w:r>
          </w:p>
        </w:tc>
        <w:tc>
          <w:tcPr>
            <w:tcW w:w="1559" w:type="dxa"/>
          </w:tcPr>
          <w:p w:rsidR="005952DB" w:rsidRDefault="00D56E50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24</w:t>
            </w:r>
          </w:p>
          <w:p w:rsidR="00FE7C3E" w:rsidRPr="009C72AA" w:rsidRDefault="00FE7C3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409" w:type="dxa"/>
          </w:tcPr>
          <w:p w:rsidR="005952DB" w:rsidRPr="009C72AA" w:rsidRDefault="005952DB" w:rsidP="000261AB">
            <w:pPr>
              <w:pStyle w:val="a3"/>
              <w:rPr>
                <w:iCs/>
                <w:sz w:val="24"/>
                <w:szCs w:val="24"/>
              </w:rPr>
            </w:pPr>
            <w:r w:rsidRPr="009C72AA">
              <w:rPr>
                <w:iCs/>
                <w:sz w:val="24"/>
                <w:szCs w:val="24"/>
              </w:rPr>
              <w:t>Числа от 1 до 100.</w:t>
            </w:r>
            <w:r w:rsidR="00A91671">
              <w:rPr>
                <w:iCs/>
                <w:sz w:val="24"/>
                <w:szCs w:val="24"/>
              </w:rPr>
              <w:t xml:space="preserve"> </w:t>
            </w:r>
            <w:r w:rsidRPr="009C72AA">
              <w:rPr>
                <w:iCs/>
                <w:sz w:val="24"/>
                <w:szCs w:val="24"/>
              </w:rPr>
              <w:t xml:space="preserve">Сложение и вычитание 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Устные и письменные приемы сложения и вычитания чисел в пределах 100.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Числовое выражение и его значение.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Порядок действий в выражениях, содержащих 2 действия (со скобками и без них).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Сочетательное свойство сложения. Использование переместительного и сочетатель</w:t>
            </w:r>
            <w:r w:rsidRPr="009C72AA">
              <w:rPr>
                <w:sz w:val="24"/>
                <w:szCs w:val="24"/>
              </w:rPr>
              <w:softHyphen/>
              <w:t>ного свой</w:t>
            </w:r>
            <w:proofErr w:type="gramStart"/>
            <w:r w:rsidRPr="009C72AA">
              <w:rPr>
                <w:sz w:val="24"/>
                <w:szCs w:val="24"/>
              </w:rPr>
              <w:t>ств сл</w:t>
            </w:r>
            <w:proofErr w:type="gramEnd"/>
            <w:r w:rsidRPr="009C72AA">
              <w:rPr>
                <w:sz w:val="24"/>
                <w:szCs w:val="24"/>
              </w:rPr>
              <w:t>ожения для рационализации   вычислений.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Взаимосвязь между компонентами и результатом сложения (вычитания).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Проверка сложения и вычитания.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 результате изучения темы «</w:t>
            </w:r>
            <w:r w:rsidRPr="009C72AA">
              <w:rPr>
                <w:iCs/>
                <w:sz w:val="24"/>
                <w:szCs w:val="24"/>
              </w:rPr>
              <w:t>Сложение и вычитание</w:t>
            </w:r>
            <w:r w:rsidRPr="009C72AA">
              <w:rPr>
                <w:sz w:val="24"/>
                <w:szCs w:val="24"/>
              </w:rPr>
              <w:t xml:space="preserve">» ученик должен </w:t>
            </w:r>
            <w:r w:rsidRPr="009C72AA">
              <w:rPr>
                <w:b/>
                <w:i/>
                <w:sz w:val="24"/>
                <w:szCs w:val="24"/>
              </w:rPr>
              <w:t>знать/ понимать/ уметь: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названия компонентов и результатов сложения и вычитания;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правила порядка выполнения действий в числовых выражениях в два действия, содержащих сложение и вычитание (со скобками и без них);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таблицу сложения однозначных чисел и соответствующие случаи вычитания уча</w:t>
            </w:r>
            <w:r w:rsidRPr="009C72AA">
              <w:rPr>
                <w:sz w:val="24"/>
                <w:szCs w:val="24"/>
              </w:rPr>
              <w:softHyphen/>
              <w:t>щиеся должны усвоить на уровне автоматизированного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навыка;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находить сумму и разность чисел в пределах 100: в более легких случаях устно, </w:t>
            </w:r>
            <w:proofErr w:type="gramStart"/>
            <w:r w:rsidRPr="009C72AA">
              <w:rPr>
                <w:sz w:val="24"/>
                <w:szCs w:val="24"/>
              </w:rPr>
              <w:t>в</w:t>
            </w:r>
            <w:proofErr w:type="gramEnd"/>
            <w:r w:rsidRPr="009C72AA">
              <w:rPr>
                <w:sz w:val="24"/>
                <w:szCs w:val="24"/>
              </w:rPr>
              <w:t xml:space="preserve"> более сложных — письменно;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находить значения числовых выражений в 2 действия, содержащих сложение и вычитание (со скобками и без них);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8"/>
              </w:numPr>
              <w:jc w:val="both"/>
              <w:rPr>
                <w:b/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решать задачи в 1—2 действия на сложение и вычитание.</w:t>
            </w:r>
          </w:p>
        </w:tc>
        <w:tc>
          <w:tcPr>
            <w:tcW w:w="1559" w:type="dxa"/>
          </w:tcPr>
          <w:p w:rsidR="005952DB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16</w:t>
            </w:r>
          </w:p>
          <w:p w:rsidR="00FE7C3E" w:rsidRPr="009C72AA" w:rsidRDefault="00FE7C3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409" w:type="dxa"/>
          </w:tcPr>
          <w:p w:rsidR="005952DB" w:rsidRPr="009C72AA" w:rsidRDefault="005952DB" w:rsidP="000261AB">
            <w:pPr>
              <w:pStyle w:val="a3"/>
              <w:rPr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Сложение  и  вычитание  (устные  приёмы) 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Подготовка к изучению устных приёмов сложения и вычитания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вычислений для случаев вида  36 + 2  ,36 + 20 ,60 + 18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вычислений для случаев вида 36 – 2 ,36 – 20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вычисления для случаев вида 30 – 7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вычисления для случаев вида 26 + 4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вычисления для случаев вида 60 – 24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«Решение обратных задач»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вычисления для случаев вида 26 + 7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вычисления для случаев вида 35 – 7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Буквенные выражения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Знакомство с уравнениями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уравнений способом подбора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Проверка вычитания Проверка сложения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уравнений способом подбора</w:t>
            </w:r>
          </w:p>
          <w:p w:rsidR="005952DB" w:rsidRPr="009C72AA" w:rsidRDefault="005952DB" w:rsidP="00E46C67">
            <w:pPr>
              <w:pStyle w:val="a3"/>
              <w:jc w:val="both"/>
              <w:rPr>
                <w:b/>
                <w:i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 результате изучения темы «</w:t>
            </w:r>
            <w:r w:rsidRPr="009C72AA">
              <w:rPr>
                <w:iCs/>
                <w:sz w:val="24"/>
                <w:szCs w:val="24"/>
              </w:rPr>
              <w:t>Сложение и вычитание</w:t>
            </w:r>
            <w:r w:rsidRPr="009C72AA">
              <w:rPr>
                <w:sz w:val="24"/>
                <w:szCs w:val="24"/>
              </w:rPr>
              <w:t xml:space="preserve">» (устные приёмы) ученик должен </w:t>
            </w:r>
            <w:r w:rsidRPr="009C72AA">
              <w:rPr>
                <w:b/>
                <w:i/>
                <w:sz w:val="24"/>
                <w:szCs w:val="24"/>
              </w:rPr>
              <w:t>знать/ понимать/ уметь: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выполнять устно арифметические действия над числами в пределах сотни;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вычислять значение числового выражения; проверять правильность выполненных вычислений;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представлять двузначное число в виде суммы разрядных слагаемых; выполнять устно арифметические действия над числами в пределах сотни; пользоваться изученной математической терминологией;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выполнять устно арифметические действия над числами в пределах сотни; решать текстовые задачи арифметическим способом выполнять устно арифметические действия над числами в пределах сотни;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выполнять письменные вычисления (сложение и вычитание двузначных чисел, двузначного числа и однозначного числа); иметь представление о буквенных выражениях, записывать и читать буквенные выражения;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находить значения буквенных выражений при конкретном значении букв решать уравнения способом подбора</w:t>
            </w:r>
          </w:p>
        </w:tc>
        <w:tc>
          <w:tcPr>
            <w:tcW w:w="1559" w:type="dxa"/>
          </w:tcPr>
          <w:p w:rsidR="005952DB" w:rsidRDefault="00C171F4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</w:t>
            </w:r>
            <w:r w:rsidR="002A4DBC" w:rsidRPr="009C72AA">
              <w:rPr>
                <w:sz w:val="24"/>
                <w:szCs w:val="24"/>
              </w:rPr>
              <w:t>4</w:t>
            </w:r>
          </w:p>
          <w:p w:rsidR="00FE7C3E" w:rsidRPr="009C72AA" w:rsidRDefault="00FE7C3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5952DB" w:rsidRPr="009C72AA" w:rsidRDefault="005952DB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bCs/>
                <w:sz w:val="24"/>
                <w:szCs w:val="24"/>
              </w:rPr>
              <w:t xml:space="preserve">Сложение  и вычитание  (письменные  </w:t>
            </w:r>
            <w:r w:rsidRPr="009C72AA">
              <w:rPr>
                <w:bCs/>
                <w:sz w:val="24"/>
                <w:szCs w:val="24"/>
              </w:rPr>
              <w:lastRenderedPageBreak/>
              <w:t xml:space="preserve">приёмы) 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Письменный прием сложения вида 45 + 23, 37 + 53, 37 + 48, 87 + 13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Письменный прием вычитания вида 57 – 26 , 40 – 8, 50 – 24, 52–24.Письменный прием сложения двузначных чисел с переходом через десяток вида. 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Прямоугольник. Прямой угол. Квадрат. Построение квадрата. Построение прямого угла. Построение прямоугольника</w:t>
            </w:r>
          </w:p>
          <w:p w:rsidR="005952DB" w:rsidRPr="009C72AA" w:rsidRDefault="005952DB" w:rsidP="00E46C67">
            <w:pPr>
              <w:pStyle w:val="a3"/>
              <w:jc w:val="both"/>
              <w:rPr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 результате изучения темы «</w:t>
            </w:r>
            <w:r w:rsidRPr="009C72AA">
              <w:rPr>
                <w:iCs/>
                <w:sz w:val="24"/>
                <w:szCs w:val="24"/>
              </w:rPr>
              <w:t>Сложение и вычитание</w:t>
            </w:r>
            <w:r w:rsidRPr="009C72AA">
              <w:rPr>
                <w:sz w:val="24"/>
                <w:szCs w:val="24"/>
              </w:rPr>
              <w:t xml:space="preserve">» (устные приёмы) ученик должен </w:t>
            </w:r>
            <w:r w:rsidRPr="009C72AA">
              <w:rPr>
                <w:b/>
                <w:i/>
                <w:sz w:val="24"/>
                <w:szCs w:val="24"/>
              </w:rPr>
              <w:t>знать/ понимать/ уметь: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--письменный прием сложения двузначных чисел;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место расположения десятков и единиц.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представлять двузначное число в виде суммы разрядных слагаемых;</w:t>
            </w:r>
          </w:p>
          <w:p w:rsidR="005952DB" w:rsidRPr="009C72AA" w:rsidRDefault="005952DB" w:rsidP="00E46C67">
            <w:pPr>
              <w:pStyle w:val="a3"/>
              <w:jc w:val="both"/>
              <w:rPr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выполнять письменные вычисления (сложение двузначных чисел);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проверять правильность выполненных вычислений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представлять многозначное число в виде суммы разрядных слагаемых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выполнять устно арифметические действия над числами в пределах сотни;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выполнять письменные вычисления (сложение и вычитание многозначных чисел)</w:t>
            </w:r>
            <w:proofErr w:type="gramStart"/>
            <w:r w:rsidRPr="009C72AA">
              <w:rPr>
                <w:sz w:val="24"/>
                <w:szCs w:val="24"/>
              </w:rPr>
              <w:t>,в</w:t>
            </w:r>
            <w:proofErr w:type="gramEnd"/>
            <w:r w:rsidRPr="009C72AA">
              <w:rPr>
                <w:sz w:val="24"/>
                <w:szCs w:val="24"/>
              </w:rPr>
              <w:t>ыполнять вычисление с нулём;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-решать текстовые задачи арифметическим способом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– распознавать изученные геометрические фигуры и изображать их на бумаге с разлиновкой в клетку (с помощью линейки и от руки); чертить прямой угол, вычислять периметр многоугольника;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– пользоваться изученной математической терминологией; </w:t>
            </w:r>
          </w:p>
        </w:tc>
        <w:tc>
          <w:tcPr>
            <w:tcW w:w="1559" w:type="dxa"/>
          </w:tcPr>
          <w:p w:rsidR="005952DB" w:rsidRDefault="00482F83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35</w:t>
            </w:r>
          </w:p>
          <w:p w:rsidR="003A6DE7" w:rsidRPr="009C72AA" w:rsidRDefault="003A6DE7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409" w:type="dxa"/>
          </w:tcPr>
          <w:p w:rsidR="005952DB" w:rsidRPr="009C72AA" w:rsidRDefault="005952DB" w:rsidP="000261AB">
            <w:pPr>
              <w:pStyle w:val="a3"/>
              <w:rPr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Умножение  и  деление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Конкретный смысл действия умножения. Знаки умножения · (точка) и деления: (две точки).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Названия компонентов и результата умножения (деления), их использование при чтении и записи выражений.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Переместительное свойство умножения.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умножения, основанные на замене произведения суммой.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Связь между сложением одинаковых чисел и действием умножения.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Задачи на нахождение произведения. 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Периметр многоугольника.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 единицы и нуля.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Название компонентов и результата умножения.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Переместительное свойство умножения.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Конкретный смысл действия деления.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Конкретный смысл действия деления (с помощью решения задач на деление по содержанию, на равные части).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Название компонентов и результата деления.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Связь между компонентами и результатом умножения.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деления, основанный на связи между компонентами и результатом умножения.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 и деления на 10.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с величинами: цена, количество, стоимость.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на нахождение неизвестного третьего слагаемого. Порядок выполнения действий в выражениях, содержащих 2—3 действия (со скоб</w:t>
            </w:r>
            <w:r w:rsidRPr="009C72AA">
              <w:rPr>
                <w:sz w:val="24"/>
                <w:szCs w:val="24"/>
              </w:rPr>
              <w:softHyphen/>
              <w:t>ками и без них).</w:t>
            </w:r>
          </w:p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Умножение и деление 2 и на 2.Приёмы умножения числа 2 ,деление на 2.  Умножение числа 3 и на 3 деление на 3.</w:t>
            </w:r>
          </w:p>
          <w:p w:rsidR="005952DB" w:rsidRPr="009C72AA" w:rsidRDefault="005952DB" w:rsidP="00E46C67">
            <w:pPr>
              <w:pStyle w:val="a3"/>
              <w:jc w:val="both"/>
              <w:rPr>
                <w:i/>
                <w:i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 результате изучения темы «</w:t>
            </w:r>
            <w:r w:rsidRPr="009C72AA">
              <w:rPr>
                <w:iCs/>
                <w:sz w:val="24"/>
                <w:szCs w:val="24"/>
              </w:rPr>
              <w:t>Умножение и деление</w:t>
            </w:r>
            <w:r w:rsidRPr="009C72AA">
              <w:rPr>
                <w:sz w:val="24"/>
                <w:szCs w:val="24"/>
              </w:rPr>
              <w:t xml:space="preserve">» ученик должен </w:t>
            </w:r>
            <w:r w:rsidRPr="009C72AA">
              <w:rPr>
                <w:b/>
                <w:i/>
                <w:iCs/>
                <w:sz w:val="24"/>
                <w:szCs w:val="24"/>
              </w:rPr>
              <w:t>знать/ понимать/ уметь: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3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названия и обозначение действий умножения и деления;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3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решать задачи одно действие, раскрывающие конкретный смысл умножения и де</w:t>
            </w:r>
            <w:r w:rsidRPr="009C72AA">
              <w:rPr>
                <w:sz w:val="24"/>
                <w:szCs w:val="24"/>
              </w:rPr>
              <w:softHyphen/>
              <w:t>ления;</w:t>
            </w:r>
          </w:p>
          <w:p w:rsidR="005952DB" w:rsidRPr="009C72AA" w:rsidRDefault="005952DB" w:rsidP="00E46C67">
            <w:pPr>
              <w:pStyle w:val="a3"/>
              <w:numPr>
                <w:ilvl w:val="0"/>
                <w:numId w:val="3"/>
              </w:numPr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находить периметр прямоугольника (квадрата).</w:t>
            </w:r>
          </w:p>
        </w:tc>
        <w:tc>
          <w:tcPr>
            <w:tcW w:w="1559" w:type="dxa"/>
          </w:tcPr>
          <w:p w:rsidR="005952DB" w:rsidRDefault="002A4DBC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52</w:t>
            </w:r>
          </w:p>
          <w:p w:rsidR="003A6DE7" w:rsidRPr="009C72AA" w:rsidRDefault="003A6DE7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409" w:type="dxa"/>
          </w:tcPr>
          <w:p w:rsidR="005952DB" w:rsidRPr="009C72AA" w:rsidRDefault="005952DB" w:rsidP="00F968A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Итоговое повторение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Нумерация двузначных чисел. Числовые выражения. Сложение и вычитание. Свойства сложения. Сложение и вычитание в пределах 100. Умножение. Решение задач. Единицы длины. Геометрические фигуры</w:t>
            </w:r>
          </w:p>
        </w:tc>
        <w:tc>
          <w:tcPr>
            <w:tcW w:w="1559" w:type="dxa"/>
          </w:tcPr>
          <w:p w:rsidR="005952DB" w:rsidRPr="009C72AA" w:rsidRDefault="002A4DBC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9</w:t>
            </w:r>
          </w:p>
        </w:tc>
      </w:tr>
      <w:tr w:rsidR="005952DB" w:rsidRPr="009C72AA" w:rsidTr="00E46C67">
        <w:tc>
          <w:tcPr>
            <w:tcW w:w="851" w:type="dxa"/>
          </w:tcPr>
          <w:p w:rsidR="005952DB" w:rsidRPr="009C72AA" w:rsidRDefault="005952DB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409" w:type="dxa"/>
          </w:tcPr>
          <w:p w:rsidR="005952DB" w:rsidRPr="009C72AA" w:rsidRDefault="00F968A2" w:rsidP="000261AB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</w:t>
            </w:r>
            <w:r w:rsidR="005952DB" w:rsidRPr="009C72A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сего</w:t>
            </w:r>
          </w:p>
        </w:tc>
        <w:tc>
          <w:tcPr>
            <w:tcW w:w="10490" w:type="dxa"/>
          </w:tcPr>
          <w:p w:rsidR="005952DB" w:rsidRPr="009C72AA" w:rsidRDefault="005952DB" w:rsidP="00E46C67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5952DB" w:rsidRPr="009C72AA" w:rsidRDefault="00D56E50" w:rsidP="00A91671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</w:p>
        </w:tc>
      </w:tr>
    </w:tbl>
    <w:p w:rsidR="00D861CE" w:rsidRDefault="00D861CE" w:rsidP="000261AB">
      <w:pPr>
        <w:pStyle w:val="a3"/>
        <w:rPr>
          <w:b/>
          <w:sz w:val="24"/>
          <w:szCs w:val="24"/>
        </w:rPr>
      </w:pPr>
    </w:p>
    <w:p w:rsidR="00D861CE" w:rsidRPr="00D861CE" w:rsidRDefault="00D861CE" w:rsidP="00D861C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61CE">
        <w:rPr>
          <w:rFonts w:ascii="Times New Roman" w:hAnsi="Times New Roman" w:cs="Times New Roman"/>
          <w:b/>
          <w:sz w:val="24"/>
          <w:szCs w:val="24"/>
        </w:rPr>
        <w:t>Тематическое планирование с учетом рабочей программы воспитания</w:t>
      </w:r>
    </w:p>
    <w:tbl>
      <w:tblPr>
        <w:tblStyle w:val="a5"/>
        <w:tblW w:w="15309" w:type="dxa"/>
        <w:tblInd w:w="250" w:type="dxa"/>
        <w:tblLook w:val="04A0"/>
      </w:tblPr>
      <w:tblGrid>
        <w:gridCol w:w="851"/>
        <w:gridCol w:w="2409"/>
        <w:gridCol w:w="10490"/>
        <w:gridCol w:w="1559"/>
      </w:tblGrid>
      <w:tr w:rsidR="00D861CE" w:rsidRPr="007169E0" w:rsidTr="00E46C67">
        <w:tc>
          <w:tcPr>
            <w:tcW w:w="851" w:type="dxa"/>
          </w:tcPr>
          <w:p w:rsidR="00D861CE" w:rsidRPr="007169E0" w:rsidRDefault="00D861CE" w:rsidP="00677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409" w:type="dxa"/>
          </w:tcPr>
          <w:p w:rsidR="00D861CE" w:rsidRPr="007169E0" w:rsidRDefault="00D861CE" w:rsidP="00677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490" w:type="dxa"/>
          </w:tcPr>
          <w:p w:rsidR="00D861CE" w:rsidRPr="007169E0" w:rsidRDefault="00D861CE" w:rsidP="00677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559" w:type="dxa"/>
          </w:tcPr>
          <w:p w:rsidR="00D861CE" w:rsidRPr="007169E0" w:rsidRDefault="00D861CE" w:rsidP="006771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D861CE" w:rsidRPr="007169E0" w:rsidTr="00E46C67">
        <w:trPr>
          <w:trHeight w:val="848"/>
        </w:trPr>
        <w:tc>
          <w:tcPr>
            <w:tcW w:w="851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Числа  от 1  до  100. Нумерация</w:t>
            </w:r>
          </w:p>
        </w:tc>
        <w:tc>
          <w:tcPr>
            <w:tcW w:w="10490" w:type="dxa"/>
          </w:tcPr>
          <w:p w:rsidR="000A6D4B" w:rsidRPr="000A6D4B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Установление доверительных отношений между педагогическим работником </w:t>
            </w:r>
          </w:p>
          <w:p w:rsidR="000A6D4B" w:rsidRPr="000A6D4B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и его </w:t>
            </w: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деятельности;</w:t>
            </w:r>
          </w:p>
          <w:p w:rsidR="000A6D4B" w:rsidRPr="000A6D4B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побуждение </w:t>
            </w: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D861CE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</w:t>
            </w:r>
          </w:p>
        </w:tc>
        <w:tc>
          <w:tcPr>
            <w:tcW w:w="1559" w:type="dxa"/>
          </w:tcPr>
          <w:p w:rsidR="00D861CE" w:rsidRPr="007169E0" w:rsidRDefault="00D861CE" w:rsidP="00A91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D861CE" w:rsidRPr="007169E0" w:rsidTr="00E46C67">
        <w:trPr>
          <w:trHeight w:val="557"/>
        </w:trPr>
        <w:tc>
          <w:tcPr>
            <w:tcW w:w="851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09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Числа от 1 до 100.</w:t>
            </w:r>
            <w:r w:rsidR="00F968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</w:tc>
        <w:tc>
          <w:tcPr>
            <w:tcW w:w="10490" w:type="dxa"/>
          </w:tcPr>
          <w:p w:rsidR="000A6D4B" w:rsidRPr="000A6D4B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 своего мнения по ее поводу, выработки своего к ней отношения; </w:t>
            </w:r>
          </w:p>
          <w:p w:rsidR="00D861CE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559" w:type="dxa"/>
          </w:tcPr>
          <w:p w:rsidR="00D861CE" w:rsidRPr="007169E0" w:rsidRDefault="00D861CE" w:rsidP="00A91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D861CE" w:rsidRPr="007169E0" w:rsidTr="00E46C67">
        <w:trPr>
          <w:trHeight w:val="1104"/>
        </w:trPr>
        <w:tc>
          <w:tcPr>
            <w:tcW w:w="851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Сложение  и  вычитание  (устные  приёмы)</w:t>
            </w:r>
          </w:p>
        </w:tc>
        <w:tc>
          <w:tcPr>
            <w:tcW w:w="10490" w:type="dxa"/>
          </w:tcPr>
          <w:p w:rsidR="000A6D4B" w:rsidRPr="000A6D4B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обучающимися;  </w:t>
            </w:r>
            <w:proofErr w:type="gramEnd"/>
          </w:p>
          <w:p w:rsidR="00D861CE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559" w:type="dxa"/>
          </w:tcPr>
          <w:p w:rsidR="00D861CE" w:rsidRPr="007169E0" w:rsidRDefault="00D861CE" w:rsidP="00A91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0A6D4B" w:rsidRPr="007169E0" w:rsidTr="00E46C67">
        <w:trPr>
          <w:trHeight w:val="865"/>
        </w:trPr>
        <w:tc>
          <w:tcPr>
            <w:tcW w:w="851" w:type="dxa"/>
          </w:tcPr>
          <w:p w:rsidR="000A6D4B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0A6D4B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Сложение  и вычитание  (письменные  приёмы)</w:t>
            </w:r>
          </w:p>
        </w:tc>
        <w:tc>
          <w:tcPr>
            <w:tcW w:w="10490" w:type="dxa"/>
          </w:tcPr>
          <w:p w:rsidR="000A6D4B" w:rsidRPr="000A6D4B" w:rsidRDefault="000A6D4B" w:rsidP="000A6D4B">
            <w:pPr>
              <w:keepNext/>
              <w:keepLines/>
              <w:suppressAutoHyphens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A6D4B">
              <w:rPr>
                <w:rFonts w:ascii="Times New Roman" w:hAnsi="Times New Roman"/>
                <w:sz w:val="24"/>
                <w:szCs w:val="24"/>
              </w:rPr>
              <w:t>День российской науки.08.02.22</w:t>
            </w:r>
          </w:p>
          <w:p w:rsidR="000A6D4B" w:rsidRPr="000A6D4B" w:rsidRDefault="000A6D4B" w:rsidP="000A6D4B">
            <w:pPr>
              <w:adjustRightInd w:val="0"/>
              <w:ind w:right="-1"/>
              <w:rPr>
                <w:rFonts w:ascii="Times New Roman" w:eastAsiaTheme="majorEastAsia" w:hAnsi="Times New Roman"/>
                <w:sz w:val="24"/>
                <w:szCs w:val="24"/>
              </w:rPr>
            </w:pPr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Побуждение </w:t>
            </w:r>
            <w:proofErr w:type="gramStart"/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обучающихся</w:t>
            </w:r>
            <w:proofErr w:type="gramEnd"/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обучающимися своего мнения по ее поводу, выработки своего к ней отношения</w:t>
            </w:r>
            <w:proofErr w:type="gramStart"/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;</w:t>
            </w:r>
            <w:r w:rsidRPr="000A6D4B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</w:rPr>
              <w:t>и</w:t>
            </w:r>
            <w:proofErr w:type="gramEnd"/>
            <w:r w:rsidRPr="000A6D4B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</w:rPr>
              <w:t xml:space="preserve">спользование </w:t>
            </w:r>
            <w:r w:rsidRPr="000A6D4B">
              <w:rPr>
                <w:rFonts w:ascii="Times New Roman" w:hAnsi="Times New Roman"/>
                <w:sz w:val="24"/>
                <w:szCs w:val="24"/>
              </w:rPr>
              <w:t>воспитательных возможностей содержания учебного предмета 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559" w:type="dxa"/>
          </w:tcPr>
          <w:p w:rsidR="000A6D4B" w:rsidRPr="007169E0" w:rsidRDefault="000A6D4B" w:rsidP="00A91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0A6D4B" w:rsidRPr="007169E0" w:rsidTr="00E46C67">
        <w:trPr>
          <w:trHeight w:val="697"/>
        </w:trPr>
        <w:tc>
          <w:tcPr>
            <w:tcW w:w="851" w:type="dxa"/>
          </w:tcPr>
          <w:p w:rsidR="000A6D4B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0A6D4B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Умножение  и  деление</w:t>
            </w:r>
          </w:p>
        </w:tc>
        <w:tc>
          <w:tcPr>
            <w:tcW w:w="10490" w:type="dxa"/>
          </w:tcPr>
          <w:p w:rsidR="000A6D4B" w:rsidRPr="000A6D4B" w:rsidRDefault="000A6D4B" w:rsidP="00E46C67">
            <w:pPr>
              <w:adjustRightInd w:val="0"/>
              <w:ind w:right="-1"/>
              <w:rPr>
                <w:rFonts w:ascii="Times New Roman" w:hAnsi="Times New Roman"/>
                <w:sz w:val="24"/>
                <w:szCs w:val="24"/>
              </w:rPr>
            </w:pPr>
            <w:r w:rsidRPr="000A6D4B">
              <w:rPr>
                <w:rStyle w:val="CharAttribute501"/>
                <w:rFonts w:eastAsia="№Е" w:hAnsi="Times New Roman"/>
                <w:i w:val="0"/>
                <w:iCs/>
                <w:sz w:val="24"/>
                <w:szCs w:val="24"/>
                <w:u w:val="none"/>
              </w:rPr>
              <w:t xml:space="preserve">Использование </w:t>
            </w:r>
            <w:r w:rsidRPr="000A6D4B">
              <w:rPr>
                <w:rFonts w:ascii="Times New Roman" w:hAnsi="Times New Roman"/>
                <w:sz w:val="24"/>
                <w:szCs w:val="24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0A6D4B">
              <w:rPr>
                <w:rFonts w:ascii="Times New Roman" w:hAnsi="Times New Roman"/>
                <w:sz w:val="24"/>
                <w:szCs w:val="24"/>
              </w:rPr>
              <w:t>обучающимся</w:t>
            </w:r>
            <w:proofErr w:type="gramEnd"/>
            <w:r w:rsidRPr="000A6D4B">
              <w:rPr>
                <w:rFonts w:ascii="Times New Roman" w:hAnsi="Times New Roman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      </w:r>
            <w:r w:rsidR="00F968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применение на уроке интерактивных форм работы </w:t>
            </w:r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lastRenderedPageBreak/>
              <w:t>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</w:t>
            </w:r>
            <w:proofErr w:type="gramStart"/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>;д</w:t>
            </w:r>
            <w:proofErr w:type="gramEnd"/>
            <w:r w:rsidRPr="000A6D4B">
              <w:rPr>
                <w:rStyle w:val="CharAttribute501"/>
                <w:rFonts w:eastAsia="№Е" w:hAnsi="Times New Roman"/>
                <w:i w:val="0"/>
                <w:sz w:val="24"/>
                <w:szCs w:val="24"/>
                <w:u w:val="none"/>
              </w:rPr>
              <w:t xml:space="preserve">искуссий, которые дают обучающимся возможность приобрести опыт ведения конструктивного диалога; групповой работы или работы в парах, которые </w:t>
            </w:r>
            <w:r w:rsidRPr="000A6D4B">
              <w:rPr>
                <w:rFonts w:ascii="Times New Roman" w:hAnsi="Times New Roman"/>
                <w:sz w:val="24"/>
                <w:szCs w:val="24"/>
              </w:rPr>
              <w:t xml:space="preserve">учат обучающихся командной работе и взаимодействию с другими обучающимися;  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</w:tc>
        <w:tc>
          <w:tcPr>
            <w:tcW w:w="1559" w:type="dxa"/>
          </w:tcPr>
          <w:p w:rsidR="000A6D4B" w:rsidRPr="007169E0" w:rsidRDefault="000A6D4B" w:rsidP="00A91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</w:tr>
      <w:tr w:rsidR="00D861CE" w:rsidRPr="007169E0" w:rsidTr="00E46C67">
        <w:tc>
          <w:tcPr>
            <w:tcW w:w="851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09" w:type="dxa"/>
          </w:tcPr>
          <w:p w:rsidR="00D861CE" w:rsidRPr="007169E0" w:rsidRDefault="00D861CE" w:rsidP="006771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69E0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10490" w:type="dxa"/>
          </w:tcPr>
          <w:p w:rsidR="000A6D4B" w:rsidRPr="000A6D4B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урока; </w:t>
            </w:r>
          </w:p>
          <w:p w:rsidR="00D861CE" w:rsidRPr="007169E0" w:rsidRDefault="000A6D4B" w:rsidP="000A6D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шефства </w:t>
            </w:r>
            <w:proofErr w:type="gramStart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>мотивированных</w:t>
            </w:r>
            <w:proofErr w:type="gramEnd"/>
            <w:r w:rsidRPr="000A6D4B">
              <w:rPr>
                <w:rFonts w:ascii="Times New Roman" w:hAnsi="Times New Roman" w:cs="Times New Roman"/>
                <w:sz w:val="24"/>
                <w:szCs w:val="24"/>
              </w:rPr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1559" w:type="dxa"/>
          </w:tcPr>
          <w:p w:rsidR="00D861CE" w:rsidRPr="007169E0" w:rsidRDefault="00D861CE" w:rsidP="00A9167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D861CE" w:rsidRDefault="00D861CE" w:rsidP="00D861CE">
      <w:pPr>
        <w:pStyle w:val="a3"/>
        <w:jc w:val="center"/>
        <w:rPr>
          <w:b/>
          <w:sz w:val="24"/>
          <w:szCs w:val="24"/>
        </w:rPr>
      </w:pPr>
    </w:p>
    <w:p w:rsidR="0080626C" w:rsidRPr="009C72AA" w:rsidRDefault="00283C79" w:rsidP="00D861CE">
      <w:pPr>
        <w:pStyle w:val="a3"/>
        <w:jc w:val="center"/>
        <w:rPr>
          <w:b/>
          <w:sz w:val="24"/>
          <w:szCs w:val="24"/>
        </w:rPr>
      </w:pPr>
      <w:r w:rsidRPr="009C72AA">
        <w:rPr>
          <w:b/>
          <w:sz w:val="24"/>
          <w:szCs w:val="24"/>
        </w:rPr>
        <w:t>Календарно - т</w:t>
      </w:r>
      <w:r w:rsidR="00D95599" w:rsidRPr="009C72AA">
        <w:rPr>
          <w:b/>
          <w:sz w:val="24"/>
          <w:szCs w:val="24"/>
        </w:rPr>
        <w:t>ематическ</w:t>
      </w:r>
      <w:r w:rsidR="00E96C0A" w:rsidRPr="009C72AA">
        <w:rPr>
          <w:b/>
          <w:sz w:val="24"/>
          <w:szCs w:val="24"/>
        </w:rPr>
        <w:t>ое</w:t>
      </w:r>
      <w:r w:rsidR="00D95599" w:rsidRPr="009C72AA">
        <w:rPr>
          <w:b/>
          <w:sz w:val="24"/>
          <w:szCs w:val="24"/>
        </w:rPr>
        <w:t xml:space="preserve">  план</w:t>
      </w:r>
      <w:r w:rsidR="00E96C0A" w:rsidRPr="009C72AA">
        <w:rPr>
          <w:b/>
          <w:sz w:val="24"/>
          <w:szCs w:val="24"/>
        </w:rPr>
        <w:t>ирование</w:t>
      </w:r>
    </w:p>
    <w:p w:rsidR="00C171F4" w:rsidRPr="009C72AA" w:rsidRDefault="00C171F4" w:rsidP="000261AB">
      <w:pPr>
        <w:pStyle w:val="a3"/>
        <w:jc w:val="center"/>
        <w:rPr>
          <w:b/>
          <w:sz w:val="24"/>
          <w:szCs w:val="24"/>
        </w:rPr>
      </w:pPr>
    </w:p>
    <w:tbl>
      <w:tblPr>
        <w:tblStyle w:val="a5"/>
        <w:tblW w:w="15309" w:type="dxa"/>
        <w:tblInd w:w="250" w:type="dxa"/>
        <w:tblLayout w:type="fixed"/>
        <w:tblLook w:val="04A0"/>
      </w:tblPr>
      <w:tblGrid>
        <w:gridCol w:w="567"/>
        <w:gridCol w:w="142"/>
        <w:gridCol w:w="850"/>
        <w:gridCol w:w="142"/>
        <w:gridCol w:w="851"/>
        <w:gridCol w:w="141"/>
        <w:gridCol w:w="2836"/>
        <w:gridCol w:w="9780"/>
      </w:tblGrid>
      <w:tr w:rsidR="003D7D8E" w:rsidRPr="009C72AA" w:rsidTr="002F2739">
        <w:trPr>
          <w:trHeight w:val="337"/>
        </w:trPr>
        <w:tc>
          <w:tcPr>
            <w:tcW w:w="567" w:type="dxa"/>
            <w:vMerge w:val="restart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№</w:t>
            </w:r>
          </w:p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proofErr w:type="gramStart"/>
            <w:r w:rsidRPr="009C72AA">
              <w:rPr>
                <w:sz w:val="24"/>
                <w:szCs w:val="24"/>
              </w:rPr>
              <w:t>п</w:t>
            </w:r>
            <w:proofErr w:type="gramEnd"/>
            <w:r w:rsidRPr="009C72AA">
              <w:rPr>
                <w:sz w:val="24"/>
                <w:szCs w:val="24"/>
              </w:rPr>
              <w:t>/п</w:t>
            </w:r>
          </w:p>
        </w:tc>
        <w:tc>
          <w:tcPr>
            <w:tcW w:w="1985" w:type="dxa"/>
            <w:gridSpan w:val="4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Дата</w:t>
            </w:r>
          </w:p>
        </w:tc>
        <w:tc>
          <w:tcPr>
            <w:tcW w:w="2977" w:type="dxa"/>
            <w:gridSpan w:val="2"/>
            <w:vMerge w:val="restart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Тема урока</w:t>
            </w:r>
          </w:p>
        </w:tc>
        <w:tc>
          <w:tcPr>
            <w:tcW w:w="9780" w:type="dxa"/>
            <w:vMerge w:val="restart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3D7D8E" w:rsidRPr="009C72AA" w:rsidTr="002F2739">
        <w:trPr>
          <w:trHeight w:val="486"/>
        </w:trPr>
        <w:tc>
          <w:tcPr>
            <w:tcW w:w="567" w:type="dxa"/>
            <w:vMerge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план</w:t>
            </w: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факт</w:t>
            </w:r>
          </w:p>
        </w:tc>
        <w:tc>
          <w:tcPr>
            <w:tcW w:w="2977" w:type="dxa"/>
            <w:gridSpan w:val="2"/>
            <w:vMerge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780" w:type="dxa"/>
            <w:vMerge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</w:tr>
      <w:tr w:rsidR="003D7D8E" w:rsidRPr="009C72AA" w:rsidTr="002F2739">
        <w:tc>
          <w:tcPr>
            <w:tcW w:w="15309" w:type="dxa"/>
            <w:gridSpan w:val="8"/>
            <w:tcBorders>
              <w:right w:val="single" w:sz="4" w:space="0" w:color="auto"/>
            </w:tcBorders>
          </w:tcPr>
          <w:p w:rsidR="003D7D8E" w:rsidRPr="00F968A2" w:rsidRDefault="00F968A2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F968A2">
              <w:rPr>
                <w:b/>
                <w:bCs/>
                <w:sz w:val="24"/>
                <w:szCs w:val="24"/>
              </w:rPr>
              <w:t xml:space="preserve">Числа от 1 до 100. Нумерация </w:t>
            </w:r>
            <w:r w:rsidR="00D56E50" w:rsidRPr="00F968A2">
              <w:rPr>
                <w:b/>
                <w:i/>
                <w:iCs/>
                <w:sz w:val="24"/>
                <w:szCs w:val="24"/>
              </w:rPr>
              <w:t>(</w:t>
            </w:r>
            <w:r w:rsidR="00D56E50" w:rsidRPr="00F968A2">
              <w:rPr>
                <w:b/>
                <w:iCs/>
                <w:sz w:val="24"/>
                <w:szCs w:val="24"/>
              </w:rPr>
              <w:t>24</w:t>
            </w:r>
            <w:r w:rsidR="00A91671" w:rsidRPr="00F968A2">
              <w:rPr>
                <w:b/>
                <w:iCs/>
                <w:sz w:val="24"/>
                <w:szCs w:val="24"/>
              </w:rPr>
              <w:t xml:space="preserve"> </w:t>
            </w:r>
            <w:r w:rsidR="003D7D8E" w:rsidRPr="00F968A2">
              <w:rPr>
                <w:b/>
                <w:iCs/>
                <w:sz w:val="24"/>
                <w:szCs w:val="24"/>
              </w:rPr>
              <w:t>ч</w:t>
            </w:r>
            <w:r w:rsidR="00D56E50" w:rsidRPr="00F968A2">
              <w:rPr>
                <w:b/>
                <w:i/>
                <w:iCs/>
                <w:sz w:val="24"/>
                <w:szCs w:val="24"/>
              </w:rPr>
              <w:t>.</w:t>
            </w:r>
            <w:r w:rsidR="003D7D8E" w:rsidRPr="00F968A2">
              <w:rPr>
                <w:b/>
                <w:i/>
                <w:iCs/>
                <w:sz w:val="24"/>
                <w:szCs w:val="24"/>
              </w:rPr>
              <w:t>)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Числа от 1 до 20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Находить значения  выражений; решать простые задачи, воспроизводить по памяти таблицу сложения чисел в пределах 20 и использовать её при выполнении действия </w:t>
            </w:r>
            <w:r w:rsidRPr="009C72AA">
              <w:rPr>
                <w:iCs/>
                <w:sz w:val="24"/>
                <w:szCs w:val="24"/>
              </w:rPr>
              <w:t xml:space="preserve">сложения </w:t>
            </w:r>
            <w:r w:rsidRPr="009C72AA">
              <w:rPr>
                <w:sz w:val="24"/>
                <w:szCs w:val="24"/>
              </w:rPr>
              <w:t xml:space="preserve">и </w:t>
            </w:r>
            <w:r w:rsidRPr="009C72AA">
              <w:rPr>
                <w:iCs/>
                <w:sz w:val="24"/>
                <w:szCs w:val="24"/>
              </w:rPr>
              <w:t>вычитания</w:t>
            </w:r>
          </w:p>
        </w:tc>
      </w:tr>
      <w:tr w:rsidR="00D56E50" w:rsidRPr="009C72AA" w:rsidTr="002F2739">
        <w:tc>
          <w:tcPr>
            <w:tcW w:w="567" w:type="dxa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Числа от 1 до 20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Находить значения  выражений; решать простые задачи, воспроизводить по памяти таблицу сложения чисел в пределах 20 и использовать её при выполнении действия сложения и вычитания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Числа от 1 до 20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Находить значения  выражений; решать простые задачи, воспроизводить по памяти таблицу сложения чисел в пределах 20 и использовать её при выполнении действий </w:t>
            </w:r>
            <w:r w:rsidRPr="009C72AA">
              <w:rPr>
                <w:iCs/>
                <w:sz w:val="24"/>
                <w:szCs w:val="24"/>
              </w:rPr>
              <w:t xml:space="preserve">сложения </w:t>
            </w:r>
            <w:r w:rsidRPr="009C72AA">
              <w:rPr>
                <w:sz w:val="24"/>
                <w:szCs w:val="24"/>
              </w:rPr>
              <w:t xml:space="preserve">и </w:t>
            </w:r>
            <w:r w:rsidRPr="009C72AA">
              <w:rPr>
                <w:iCs/>
                <w:sz w:val="24"/>
                <w:szCs w:val="24"/>
              </w:rPr>
              <w:t>вычитания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Десяток. Счёт десятками до 100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Узнает, что такое «десяток», как образуются числа, состоящие из  десятков, определять разрядный состав числа, складывать и вычитать числа</w:t>
            </w:r>
            <w:proofErr w:type="gramStart"/>
            <w:r w:rsidRPr="009C72AA">
              <w:rPr>
                <w:sz w:val="24"/>
                <w:szCs w:val="24"/>
              </w:rPr>
              <w:t xml:space="preserve"> ;</w:t>
            </w:r>
            <w:proofErr w:type="gramEnd"/>
            <w:r w:rsidRPr="009C72AA">
              <w:rPr>
                <w:sz w:val="24"/>
                <w:szCs w:val="24"/>
              </w:rPr>
              <w:t xml:space="preserve"> решать простые задачи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Числа от 11 до 100. Образование и запись </w:t>
            </w:r>
            <w:r w:rsidR="00DA74E2">
              <w:rPr>
                <w:sz w:val="24"/>
                <w:szCs w:val="24"/>
              </w:rPr>
              <w:t>чисел</w:t>
            </w:r>
          </w:p>
        </w:tc>
        <w:tc>
          <w:tcPr>
            <w:tcW w:w="9780" w:type="dxa"/>
          </w:tcPr>
          <w:p w:rsidR="003D7D8E" w:rsidRPr="009C72AA" w:rsidRDefault="00F968A2" w:rsidP="000261AB">
            <w:pPr>
              <w:pStyle w:val="a3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Умеет считать в пределах 20 </w:t>
            </w:r>
            <w:r w:rsidR="003D7D8E" w:rsidRPr="009C72AA">
              <w:rPr>
                <w:sz w:val="24"/>
                <w:szCs w:val="24"/>
              </w:rPr>
              <w:t>и выполнять соответствующие случаи вычитания; читать, записывать и</w:t>
            </w:r>
            <w:r w:rsidR="00EB00D3">
              <w:rPr>
                <w:sz w:val="24"/>
                <w:szCs w:val="24"/>
              </w:rPr>
              <w:t xml:space="preserve"> </w:t>
            </w:r>
            <w:r w:rsidR="003D7D8E" w:rsidRPr="009C72AA">
              <w:rPr>
                <w:sz w:val="24"/>
                <w:szCs w:val="24"/>
              </w:rPr>
              <w:t>сравнивать числа в пределах 20; находить значение числового выражения в 1– 2 действия в пределах</w:t>
            </w:r>
            <w:r w:rsidR="00EB00D3">
              <w:rPr>
                <w:sz w:val="24"/>
                <w:szCs w:val="24"/>
              </w:rPr>
              <w:t xml:space="preserve"> </w:t>
            </w:r>
            <w:r w:rsidR="003D7D8E" w:rsidRPr="009C72AA">
              <w:rPr>
                <w:sz w:val="24"/>
                <w:szCs w:val="24"/>
              </w:rPr>
              <w:t>10 (без скобок); решать задачи в одно действие на сложение и вычитание; решать задачи в одно действие на нахождение числа, которое на несколько единиц больше или меньше данного.</w:t>
            </w:r>
            <w:proofErr w:type="gramEnd"/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Порядок </w:t>
            </w:r>
            <w:r w:rsidR="00DA74E2">
              <w:rPr>
                <w:sz w:val="24"/>
                <w:szCs w:val="24"/>
              </w:rPr>
              <w:t>следования чисел при счете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Научиться записывать и читать числа от 21 до 99,  определять поместное значение цифр;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совершенствовать вычислительные навыки и умение сравнивать именованные числа; развивать логическое мышление и умение решать задачи.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Однозначные и двузначные числа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Познакомится   с понятиями «однозначные» и «двузначные числа»; научиться  определять поместное значение цифр; совершенствовать вычислительные навыки и умение решать задачи.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Единица измерения длины – миллиметр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Познакомиться с новой единицей измерения длины – миллиметром; научится читать и записывать значения </w:t>
            </w:r>
            <w:r w:rsidRPr="009C72AA">
              <w:rPr>
                <w:i/>
                <w:iCs/>
                <w:sz w:val="24"/>
                <w:szCs w:val="24"/>
              </w:rPr>
              <w:t>длины</w:t>
            </w:r>
            <w:r w:rsidRPr="009C72AA">
              <w:rPr>
                <w:sz w:val="24"/>
                <w:szCs w:val="24"/>
              </w:rPr>
              <w:t>, используя изученные единицы измерения этой величины – миллиметр.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Единица измерения длины – миллиметр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Познакомиться с новой единицей измерения длины – миллиметром; научится читать и записывать значения </w:t>
            </w:r>
            <w:r w:rsidRPr="009C72AA">
              <w:rPr>
                <w:i/>
                <w:iCs/>
                <w:sz w:val="24"/>
                <w:szCs w:val="24"/>
              </w:rPr>
              <w:t>длины</w:t>
            </w:r>
            <w:r w:rsidRPr="009C72AA">
              <w:rPr>
                <w:sz w:val="24"/>
                <w:szCs w:val="24"/>
              </w:rPr>
              <w:t>, используя  изученные единицы измерения этой величины – миллиметр.</w:t>
            </w:r>
          </w:p>
        </w:tc>
      </w:tr>
      <w:tr w:rsidR="00D56E50" w:rsidRPr="009C72AA" w:rsidTr="002F2739">
        <w:tc>
          <w:tcPr>
            <w:tcW w:w="567" w:type="dxa"/>
          </w:tcPr>
          <w:p w:rsidR="00D56E50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Единица измерения длины – миллиметр</w:t>
            </w:r>
          </w:p>
        </w:tc>
        <w:tc>
          <w:tcPr>
            <w:tcW w:w="9780" w:type="dxa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Познакомиться с новой единицей измерения длины – миллиметром; научится читать и записывать значения длины, используя  изученные единицы измерения этой величины – миллиметр.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42428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Наименьшее трёхзначное число. Сотня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cap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Название и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последовательность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чисел от 0 до 100;название и обозначение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действий сложения и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вычитания; таблицу сложения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чисел в пределах 10 и соответствующие случаи вычитания;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уметь: считать в пределах 20;читать, записывать и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сравнивать числа в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пределах 20;находить значение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числового выражения в 1– 2 действия в пределах10 (без скобок);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 xml:space="preserve">решать задачи </w:t>
            </w:r>
            <w:proofErr w:type="gramStart"/>
            <w:r w:rsidRPr="009C72AA">
              <w:rPr>
                <w:sz w:val="24"/>
                <w:szCs w:val="24"/>
              </w:rPr>
              <w:t>в</w:t>
            </w:r>
            <w:proofErr w:type="gramEnd"/>
            <w:r w:rsidRPr="009C72AA">
              <w:rPr>
                <w:sz w:val="24"/>
                <w:szCs w:val="24"/>
              </w:rPr>
              <w:t xml:space="preserve"> </w:t>
            </w:r>
            <w:proofErr w:type="gramStart"/>
            <w:r w:rsidRPr="009C72AA">
              <w:rPr>
                <w:sz w:val="24"/>
                <w:szCs w:val="24"/>
              </w:rPr>
              <w:t>о</w:t>
            </w:r>
            <w:proofErr w:type="gramEnd"/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дно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действие на сложение и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вычитание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42428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Метр. Таблица единиц длины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Познакомиться с новой единицей измерения длины  - метром,  научится сравнивать именованные числа, преобразовывать величины, решать задачи и выражения изученных видов.</w:t>
            </w:r>
          </w:p>
        </w:tc>
      </w:tr>
      <w:tr w:rsidR="00D56E50" w:rsidRPr="009C72AA" w:rsidTr="002F2739">
        <w:tc>
          <w:tcPr>
            <w:tcW w:w="567" w:type="dxa"/>
          </w:tcPr>
          <w:p w:rsidR="00D56E50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742428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Метр. Таблица единиц длины</w:t>
            </w:r>
          </w:p>
        </w:tc>
        <w:tc>
          <w:tcPr>
            <w:tcW w:w="9780" w:type="dxa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Познакомиться с новой единицей измерения длины  - метром,  научится сравнивать именованные числа, преобразовывать величины, решать задачи и выражения изученных видов.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0E6C7E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Сложение  </w:t>
            </w:r>
            <w:r w:rsidR="003D7D8E" w:rsidRPr="009C72AA">
              <w:rPr>
                <w:sz w:val="24"/>
                <w:szCs w:val="24"/>
              </w:rPr>
              <w:t xml:space="preserve">и вычитание вида </w:t>
            </w:r>
          </w:p>
          <w:p w:rsidR="003D7D8E" w:rsidRPr="009C72AA" w:rsidRDefault="00742428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30 + 5, 35 – 30, </w:t>
            </w:r>
            <w:r w:rsidR="003D7D8E" w:rsidRPr="009C72AA">
              <w:rPr>
                <w:sz w:val="24"/>
                <w:szCs w:val="24"/>
              </w:rPr>
              <w:t xml:space="preserve">35 – 5   </w:t>
            </w:r>
            <w:r w:rsidR="003D7D8E" w:rsidRPr="009C72AA">
              <w:rPr>
                <w:color w:val="FFFFFF"/>
                <w:sz w:val="24"/>
                <w:szCs w:val="24"/>
              </w:rPr>
              <w:t>1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Выполнять  сложение и вычитание вида 30 + 5, 35 – 5, 35 – 30;  научатся заменять двузначное число суммой разрядных слагаемых; вычитать из двузначного числа десятки или единицы;</w:t>
            </w:r>
          </w:p>
        </w:tc>
      </w:tr>
      <w:tr w:rsidR="00D56E50" w:rsidRPr="009C72AA" w:rsidTr="002F2739">
        <w:tc>
          <w:tcPr>
            <w:tcW w:w="567" w:type="dxa"/>
          </w:tcPr>
          <w:p w:rsidR="00D56E50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E6C7E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56E50" w:rsidRPr="00D56E50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Сложение </w:t>
            </w:r>
            <w:r w:rsidRPr="00D56E50">
              <w:rPr>
                <w:sz w:val="24"/>
                <w:szCs w:val="24"/>
              </w:rPr>
              <w:t xml:space="preserve">и вычитание вида </w:t>
            </w:r>
          </w:p>
          <w:p w:rsidR="00D56E50" w:rsidRPr="009C72AA" w:rsidRDefault="00742428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30 + 5, 35 – 30, </w:t>
            </w:r>
            <w:r w:rsidR="00D56E50" w:rsidRPr="00D56E50">
              <w:rPr>
                <w:sz w:val="24"/>
                <w:szCs w:val="24"/>
              </w:rPr>
              <w:t xml:space="preserve">35 – 5   </w:t>
            </w:r>
          </w:p>
        </w:tc>
        <w:tc>
          <w:tcPr>
            <w:tcW w:w="9780" w:type="dxa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Выполнять  сложение и вычитание вида 30 + 5, 35 – 5, 35 – 30;  научатся заменять двузначное число суммой разрядных слагаемых; вычитать из двузначного числа десятки или единицы;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E6C7E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Замена двузначного числа суммой разрядных слагаемых</w:t>
            </w:r>
            <w:r w:rsidR="00742428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(32=30+2)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Выполнять  сложение и вычитание, научатся заменять двузначное число суммой разрядных слагаемых;вычитать из двузначного числа десятки или единицы;</w:t>
            </w:r>
          </w:p>
        </w:tc>
      </w:tr>
      <w:tr w:rsidR="00D56E50" w:rsidRPr="009C72AA" w:rsidTr="002F2739">
        <w:tc>
          <w:tcPr>
            <w:tcW w:w="567" w:type="dxa"/>
          </w:tcPr>
          <w:p w:rsidR="00D56E50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E6C7E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Замена двузначного числа суммой разрядных слагаемых (32=30+2)</w:t>
            </w:r>
          </w:p>
        </w:tc>
        <w:tc>
          <w:tcPr>
            <w:tcW w:w="9780" w:type="dxa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Выполнять  сложение и вычитание, научатся заменять двузначное число суммой разрядных слагаемых; вычитать из двузначного числа десятки или единицы;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E6C7E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Единицы стоимости: копейка, рубль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Познакомятся с единицами стоимости – рублем и копейкой; научатся проводить расчет</w:t>
            </w:r>
            <w:r w:rsidR="00E043B6" w:rsidRPr="009C72AA">
              <w:rPr>
                <w:sz w:val="24"/>
                <w:szCs w:val="24"/>
              </w:rPr>
              <w:t xml:space="preserve"> монетами разного  достоинства, </w:t>
            </w:r>
            <w:r w:rsidRPr="009C72AA">
              <w:rPr>
                <w:sz w:val="24"/>
                <w:szCs w:val="24"/>
              </w:rPr>
              <w:t>выпо</w:t>
            </w:r>
            <w:r w:rsidR="00E043B6" w:rsidRPr="009C72AA">
              <w:rPr>
                <w:sz w:val="24"/>
                <w:szCs w:val="24"/>
              </w:rPr>
              <w:t xml:space="preserve">лнять  преобразования величин;  </w:t>
            </w:r>
            <w:r w:rsidRPr="009C72AA">
              <w:rPr>
                <w:sz w:val="24"/>
                <w:szCs w:val="24"/>
              </w:rPr>
              <w:t>совершенствовать вычислительные  навыки и умение решать задачи</w:t>
            </w:r>
          </w:p>
        </w:tc>
      </w:tr>
      <w:tr w:rsidR="00DA74E2" w:rsidRPr="009C72AA" w:rsidTr="002F2739">
        <w:tc>
          <w:tcPr>
            <w:tcW w:w="567" w:type="dxa"/>
          </w:tcPr>
          <w:p w:rsidR="00DA74E2" w:rsidRDefault="000E6C7E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992" w:type="dxa"/>
            <w:gridSpan w:val="2"/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 w:rsidRPr="00DA74E2">
              <w:rPr>
                <w:sz w:val="24"/>
                <w:szCs w:val="24"/>
              </w:rPr>
              <w:t>Единицы стоимости: копейка, рубль</w:t>
            </w:r>
          </w:p>
        </w:tc>
        <w:tc>
          <w:tcPr>
            <w:tcW w:w="9780" w:type="dxa"/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 w:rsidRPr="00DA74E2">
              <w:rPr>
                <w:sz w:val="24"/>
                <w:szCs w:val="24"/>
              </w:rPr>
              <w:t>Познакомятся с единицами стоимости – рублем и копейкой; научатся проводить расчет монетами разного  достоинства, выполнять  преобразования величин;  совершенствовать вычислительные  навыки и умение решать задачи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E6C7E">
              <w:rPr>
                <w:sz w:val="24"/>
                <w:szCs w:val="24"/>
              </w:rPr>
              <w:t>0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 по теме «Числа от 1</w:t>
            </w:r>
            <w:r w:rsidR="00742428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до 20»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рассуждать и делать выводы; выполнять задания творческого и поискового характера; применять полученные  знания в измененных условиях; контролировать  и оценивать свою работу и результат</w:t>
            </w:r>
          </w:p>
        </w:tc>
      </w:tr>
      <w:tr w:rsidR="00D56E50" w:rsidRPr="009C72AA" w:rsidTr="002F2739">
        <w:tc>
          <w:tcPr>
            <w:tcW w:w="567" w:type="dxa"/>
          </w:tcPr>
          <w:p w:rsidR="00D56E50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E6C7E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Что узнали. Чему научились по теме «Числа от 1</w:t>
            </w:r>
            <w:r w:rsidR="00F968A2">
              <w:rPr>
                <w:sz w:val="24"/>
                <w:szCs w:val="24"/>
              </w:rPr>
              <w:t xml:space="preserve"> </w:t>
            </w:r>
            <w:r w:rsidRPr="00D56E50">
              <w:rPr>
                <w:sz w:val="24"/>
                <w:szCs w:val="24"/>
              </w:rPr>
              <w:t>до 20»</w:t>
            </w:r>
          </w:p>
        </w:tc>
        <w:tc>
          <w:tcPr>
            <w:tcW w:w="9780" w:type="dxa"/>
          </w:tcPr>
          <w:p w:rsidR="00D56E50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 w:rsidRPr="00D56E50">
              <w:rPr>
                <w:sz w:val="24"/>
                <w:szCs w:val="24"/>
              </w:rPr>
              <w:t>Научатся рассуждать и делать выводы; выполнять задания творческого и поискового характера; применять полученные  знания в измененных условиях; контролировать  и оценивать свою работу и результат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E6C7E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716DE2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716DE2">
              <w:rPr>
                <w:b/>
                <w:sz w:val="24"/>
                <w:szCs w:val="24"/>
              </w:rPr>
              <w:t xml:space="preserve">Контрольная работа </w:t>
            </w:r>
            <w:r w:rsidR="00BF7941">
              <w:rPr>
                <w:b/>
                <w:sz w:val="24"/>
                <w:szCs w:val="24"/>
              </w:rPr>
              <w:t>№1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Проверить умения читать, записывать, сравнивать, сравнивать числа в пределах 100, решать текстовые задачи, представлять двузначные числа в виде суммы разрядных слагаемых, соотносить величины – сантиметр, дециметр и метр, рубль и копейку</w:t>
            </w:r>
          </w:p>
        </w:tc>
      </w:tr>
      <w:tr w:rsidR="00DA74E2" w:rsidRPr="009C72AA" w:rsidTr="002F2739">
        <w:tc>
          <w:tcPr>
            <w:tcW w:w="567" w:type="dxa"/>
          </w:tcPr>
          <w:p w:rsidR="00DA74E2" w:rsidRDefault="00DA74E2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E6C7E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DA74E2" w:rsidRPr="00DA74E2" w:rsidRDefault="00DA74E2" w:rsidP="000261AB">
            <w:pPr>
              <w:pStyle w:val="a3"/>
              <w:rPr>
                <w:sz w:val="24"/>
                <w:szCs w:val="24"/>
              </w:rPr>
            </w:pPr>
            <w:r w:rsidRPr="00DA74E2">
              <w:rPr>
                <w:sz w:val="24"/>
                <w:szCs w:val="24"/>
              </w:rPr>
              <w:t>Анализ контро</w:t>
            </w:r>
            <w:r w:rsidR="00432D9E">
              <w:rPr>
                <w:sz w:val="24"/>
                <w:szCs w:val="24"/>
              </w:rPr>
              <w:t>льной работы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DA74E2" w:rsidRPr="009C72AA" w:rsidRDefault="00DA74E2" w:rsidP="000261AB">
            <w:pPr>
              <w:pStyle w:val="a3"/>
              <w:rPr>
                <w:sz w:val="24"/>
                <w:szCs w:val="24"/>
              </w:rPr>
            </w:pPr>
            <w:r w:rsidRPr="00DA74E2">
              <w:rPr>
                <w:sz w:val="24"/>
                <w:szCs w:val="24"/>
              </w:rPr>
              <w:t>Проверить умения читать, записывать, сравнивать, сравнивать числа в пределах 100, решать текстовые задачи, представлять двузначные числа в виде суммы разрядных слагаемых, соотносить величины – сантиметр, дециметр и метр, рубль и копейку</w:t>
            </w:r>
          </w:p>
        </w:tc>
      </w:tr>
      <w:tr w:rsidR="000E6C7E" w:rsidRPr="009C72AA" w:rsidTr="002F2739">
        <w:tc>
          <w:tcPr>
            <w:tcW w:w="567" w:type="dxa"/>
          </w:tcPr>
          <w:p w:rsidR="000E6C7E" w:rsidRDefault="000E6C7E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992" w:type="dxa"/>
            <w:gridSpan w:val="2"/>
          </w:tcPr>
          <w:p w:rsidR="000E6C7E" w:rsidRPr="009C72AA" w:rsidRDefault="000E6C7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0E6C7E" w:rsidRPr="009C72AA" w:rsidRDefault="000E6C7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0E6C7E" w:rsidRPr="00DA74E2" w:rsidRDefault="000E6C7E" w:rsidP="000261AB">
            <w:pPr>
              <w:pStyle w:val="a3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0E6C7E" w:rsidRPr="00DA74E2" w:rsidRDefault="000E6C7E" w:rsidP="000261AB">
            <w:pPr>
              <w:pStyle w:val="a3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Учащиеся научатся работать самостоятельно; соотносить свои знания с заданием, которое нужно выполнить; планировать ход работы; контролировать и оценивать свою работу и ее </w:t>
            </w:r>
            <w:r>
              <w:rPr>
                <w:bCs/>
                <w:sz w:val="24"/>
                <w:szCs w:val="24"/>
              </w:rPr>
              <w:lastRenderedPageBreak/>
              <w:t>результат.</w:t>
            </w:r>
          </w:p>
        </w:tc>
      </w:tr>
      <w:tr w:rsidR="003D7D8E" w:rsidRPr="009C72AA" w:rsidTr="002F2739">
        <w:tc>
          <w:tcPr>
            <w:tcW w:w="15309" w:type="dxa"/>
            <w:gridSpan w:val="8"/>
            <w:tcBorders>
              <w:right w:val="single" w:sz="4" w:space="0" w:color="auto"/>
            </w:tcBorders>
          </w:tcPr>
          <w:p w:rsidR="003D7D8E" w:rsidRPr="00F968A2" w:rsidRDefault="00F968A2" w:rsidP="000261AB">
            <w:pPr>
              <w:pStyle w:val="a3"/>
              <w:jc w:val="center"/>
              <w:rPr>
                <w:b/>
                <w:caps/>
                <w:sz w:val="24"/>
                <w:szCs w:val="24"/>
              </w:rPr>
            </w:pPr>
            <w:r w:rsidRPr="00F968A2">
              <w:rPr>
                <w:b/>
                <w:bCs/>
                <w:sz w:val="24"/>
                <w:szCs w:val="24"/>
              </w:rPr>
              <w:lastRenderedPageBreak/>
              <w:t xml:space="preserve">Числа от 1 до 100. Сложение и вычитание </w:t>
            </w:r>
            <w:r w:rsidRPr="00F968A2">
              <w:rPr>
                <w:b/>
                <w:iCs/>
                <w:sz w:val="24"/>
                <w:szCs w:val="24"/>
              </w:rPr>
              <w:t>(16 ч.)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F60871" w:rsidRPr="009C72AA">
              <w:rPr>
                <w:sz w:val="24"/>
                <w:szCs w:val="24"/>
              </w:rPr>
              <w:t>/1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proofErr w:type="gramStart"/>
            <w:r w:rsidRPr="009C72AA">
              <w:rPr>
                <w:sz w:val="24"/>
                <w:szCs w:val="24"/>
              </w:rPr>
              <w:t xml:space="preserve">Задачи, обратные данной </w:t>
            </w:r>
            <w:proofErr w:type="gramEnd"/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узнавать и составлять обратные задачи; применять полученные  ранее знания в изменённых условиях; рассуждать и делать выводы; контролировать  и оценивать свою работу и её результат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F60871" w:rsidRPr="009C72AA">
              <w:rPr>
                <w:sz w:val="24"/>
                <w:szCs w:val="24"/>
              </w:rPr>
              <w:t>/2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задач на нахождение неизвестного уменьшаемого и вычитаемого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 решать задачи на нахождение неизвест</w:t>
            </w:r>
            <w:r w:rsidR="00E043B6" w:rsidRPr="009C72AA">
              <w:rPr>
                <w:sz w:val="24"/>
                <w:szCs w:val="24"/>
              </w:rPr>
              <w:t xml:space="preserve">ного вычитаемого, уменьшаемого; </w:t>
            </w:r>
            <w:r w:rsidRPr="009C72AA">
              <w:rPr>
                <w:sz w:val="24"/>
                <w:szCs w:val="24"/>
              </w:rPr>
              <w:t>совершенствовать вычислительные навыки, преобразовывать величины</w:t>
            </w:r>
            <w:proofErr w:type="gramStart"/>
            <w:r w:rsidRPr="009C72AA">
              <w:rPr>
                <w:sz w:val="24"/>
                <w:szCs w:val="24"/>
              </w:rPr>
              <w:t xml:space="preserve"> ,</w:t>
            </w:r>
            <w:proofErr w:type="gramEnd"/>
            <w:r w:rsidRPr="009C72AA">
              <w:rPr>
                <w:sz w:val="24"/>
                <w:szCs w:val="24"/>
              </w:rPr>
              <w:t>умение сравнивать; различать геом</w:t>
            </w:r>
            <w:r w:rsidR="00E043B6" w:rsidRPr="009C72AA">
              <w:rPr>
                <w:sz w:val="24"/>
                <w:szCs w:val="24"/>
              </w:rPr>
              <w:t>етрические фигуры и называть их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D56E50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F60871" w:rsidRPr="009C72AA">
              <w:rPr>
                <w:sz w:val="24"/>
                <w:szCs w:val="24"/>
              </w:rPr>
              <w:t>/3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Схематиче</w:t>
            </w:r>
            <w:r w:rsidR="00F968A2">
              <w:rPr>
                <w:sz w:val="24"/>
                <w:szCs w:val="24"/>
              </w:rPr>
              <w:t>ский чертеж  к текстовой задаче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Выполнять краткую запись задачи, схематический рисунок научатся  решать задачи на нахождение неизвестного уменьшаемого; совершенствовать вычислительные навыки, умение сравнивать; различать геометрические фигуры и называть их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F60871" w:rsidRPr="009C72AA">
              <w:rPr>
                <w:sz w:val="24"/>
                <w:szCs w:val="24"/>
              </w:rPr>
              <w:t>/4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задач на нахождение неизвестного уменьшаемого и вычитаемого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Выполнять краткую запись задачи, схематический рисунок научатся  решать задачи на нахождение неизвестного уменьшаемого; совершенствовать вычислительные навыки, умение сравнивать; различать геометрические фигуры и называть их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F60871" w:rsidRPr="009C72AA">
              <w:rPr>
                <w:sz w:val="24"/>
                <w:szCs w:val="24"/>
              </w:rPr>
              <w:t>/5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Час. Минута. Определение времени по часам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новой величиной; представление о единицах времени – часе и минуте; совершенствовать вычислительные навыки и умение решать задачи;  умение наблюдать, сравнивать и делать выводы.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F60871" w:rsidRPr="009C72AA">
              <w:rPr>
                <w:sz w:val="24"/>
                <w:szCs w:val="24"/>
              </w:rPr>
              <w:t>/6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Длина </w:t>
            </w:r>
            <w:proofErr w:type="gramStart"/>
            <w:r w:rsidRPr="009C72AA">
              <w:rPr>
                <w:sz w:val="24"/>
                <w:szCs w:val="24"/>
              </w:rPr>
              <w:t>ломаной</w:t>
            </w:r>
            <w:proofErr w:type="gramEnd"/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двумя спосо</w:t>
            </w:r>
            <w:r w:rsidR="00E043B6" w:rsidRPr="009C72AA">
              <w:rPr>
                <w:sz w:val="24"/>
                <w:szCs w:val="24"/>
              </w:rPr>
              <w:t xml:space="preserve">бами нахождения длины ломаной;  </w:t>
            </w:r>
            <w:r w:rsidRPr="009C72AA">
              <w:rPr>
                <w:sz w:val="24"/>
                <w:szCs w:val="24"/>
              </w:rPr>
              <w:t>умения сравнивать и преобразовывать величины; совершенствовать вычислительные навыки.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F60871" w:rsidRPr="009C72AA">
              <w:rPr>
                <w:sz w:val="24"/>
                <w:szCs w:val="24"/>
              </w:rPr>
              <w:t>/7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Длина </w:t>
            </w:r>
            <w:proofErr w:type="gramStart"/>
            <w:r w:rsidRPr="009C72AA">
              <w:rPr>
                <w:sz w:val="24"/>
                <w:szCs w:val="24"/>
              </w:rPr>
              <w:t>ломаной</w:t>
            </w:r>
            <w:proofErr w:type="gramEnd"/>
            <w:r w:rsidRPr="009C72AA">
              <w:rPr>
                <w:sz w:val="24"/>
                <w:szCs w:val="24"/>
              </w:rPr>
              <w:t>. Закрепление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</w:t>
            </w:r>
            <w:r w:rsidR="003D7D8E" w:rsidRPr="009C72AA">
              <w:rPr>
                <w:sz w:val="24"/>
                <w:szCs w:val="24"/>
              </w:rPr>
              <w:t>аходить длину лом</w:t>
            </w:r>
            <w:r w:rsidR="00E043B6" w:rsidRPr="009C72AA">
              <w:rPr>
                <w:sz w:val="24"/>
                <w:szCs w:val="24"/>
              </w:rPr>
              <w:t xml:space="preserve">аной  линии; определять  время; </w:t>
            </w:r>
            <w:r w:rsidR="003D7D8E" w:rsidRPr="009C72AA">
              <w:rPr>
                <w:sz w:val="24"/>
                <w:szCs w:val="24"/>
              </w:rPr>
              <w:t>использовать графические модели при решении задач; слушать собеседника и вести диал</w:t>
            </w:r>
            <w:r w:rsidR="00E043B6" w:rsidRPr="009C72AA">
              <w:rPr>
                <w:sz w:val="24"/>
                <w:szCs w:val="24"/>
              </w:rPr>
              <w:t>ог, оценивать себя и товарищей.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F60871" w:rsidRPr="009C72AA">
              <w:rPr>
                <w:sz w:val="24"/>
                <w:szCs w:val="24"/>
              </w:rPr>
              <w:t>/8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Порядок выполнения  действий.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Скобки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понятиями «выражение», «значение выражения»; совершенствовать вычислительные навыки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  <w:r w:rsidR="00F60871" w:rsidRPr="009C72AA">
              <w:rPr>
                <w:sz w:val="24"/>
                <w:szCs w:val="24"/>
              </w:rPr>
              <w:t>/9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Числовые выражения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порядком выполнения действий при вычислении; умения находить з</w:t>
            </w:r>
            <w:r w:rsidR="00E043B6" w:rsidRPr="009C72AA">
              <w:rPr>
                <w:sz w:val="24"/>
                <w:szCs w:val="24"/>
              </w:rPr>
              <w:t xml:space="preserve">начения выражений со скобками;  </w:t>
            </w:r>
            <w:r w:rsidRPr="009C72AA">
              <w:rPr>
                <w:sz w:val="24"/>
                <w:szCs w:val="24"/>
              </w:rPr>
              <w:t>умение решать текстовые задачи и задачи логического характера; совершенствовать вычислительные навыки.</w:t>
            </w:r>
          </w:p>
        </w:tc>
      </w:tr>
      <w:tr w:rsidR="003D7D8E" w:rsidRPr="009C72AA" w:rsidTr="002F2739">
        <w:tc>
          <w:tcPr>
            <w:tcW w:w="567" w:type="dxa"/>
          </w:tcPr>
          <w:p w:rsidR="00F60871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Сравнение числовых выражений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bCs/>
                <w:sz w:val="24"/>
                <w:szCs w:val="24"/>
              </w:rPr>
              <w:t>Сравнивать числовые выражения;</w:t>
            </w:r>
            <w:r w:rsidRPr="009C72AA">
              <w:rPr>
                <w:sz w:val="24"/>
                <w:szCs w:val="24"/>
              </w:rPr>
              <w:t xml:space="preserve"> совершенствовать вычислительные навыки и умение решать задачи;  умения выполнять задания  логического характера.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35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F60871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11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Периметр многоугольника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понят</w:t>
            </w:r>
            <w:r w:rsidR="00E043B6" w:rsidRPr="009C72AA">
              <w:rPr>
                <w:sz w:val="24"/>
                <w:szCs w:val="24"/>
              </w:rPr>
              <w:t xml:space="preserve">ием «периметр многоугольника». </w:t>
            </w:r>
            <w:r w:rsidRPr="009C72AA">
              <w:rPr>
                <w:sz w:val="24"/>
                <w:szCs w:val="24"/>
              </w:rPr>
              <w:t>Умение находить  периметр многоугольника; слушать собеседника и вести диалог; оценивать себя и товарищей; выбирать способы действий; соотносить свои задания с заданием, которое нужно выполнить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12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Свойства сложения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Ознакомление с переместительным свойством сложения; совершенствовать навыки практического применения переместительного свойства </w:t>
            </w:r>
            <w:proofErr w:type="spellStart"/>
            <w:r w:rsidRPr="009C72AA">
              <w:rPr>
                <w:sz w:val="24"/>
                <w:szCs w:val="24"/>
              </w:rPr>
              <w:t>сложения</w:t>
            </w:r>
            <w:proofErr w:type="gramStart"/>
            <w:r w:rsidRPr="009C72AA">
              <w:rPr>
                <w:sz w:val="24"/>
                <w:szCs w:val="24"/>
              </w:rPr>
              <w:t>;в</w:t>
            </w:r>
            <w:proofErr w:type="gramEnd"/>
            <w:r w:rsidRPr="009C72AA">
              <w:rPr>
                <w:sz w:val="24"/>
                <w:szCs w:val="24"/>
              </w:rPr>
              <w:t>ычислительные</w:t>
            </w:r>
            <w:proofErr w:type="spellEnd"/>
            <w:r w:rsidRPr="009C72AA">
              <w:rPr>
                <w:sz w:val="24"/>
                <w:szCs w:val="24"/>
              </w:rPr>
              <w:t xml:space="preserve"> навыки и умения решать </w:t>
            </w:r>
            <w:r w:rsidR="00E043B6" w:rsidRPr="009C72AA">
              <w:rPr>
                <w:sz w:val="24"/>
                <w:szCs w:val="24"/>
              </w:rPr>
              <w:t xml:space="preserve">текстовые   </w:t>
            </w:r>
            <w:r w:rsidRPr="009C72AA">
              <w:rPr>
                <w:sz w:val="24"/>
                <w:szCs w:val="24"/>
              </w:rPr>
              <w:t>задачи; развивать логическое мышление, внимание.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13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Применение переместительного и сочетательного свой</w:t>
            </w:r>
            <w:proofErr w:type="gramStart"/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ств сл</w:t>
            </w:r>
            <w:proofErr w:type="gramEnd"/>
            <w:r w:rsidRPr="009C72AA">
              <w:rPr>
                <w:rFonts w:ascii="Times New Roman" w:hAnsi="Times New Roman" w:cs="Times New Roman"/>
                <w:sz w:val="24"/>
                <w:szCs w:val="24"/>
              </w:rPr>
              <w:t xml:space="preserve">ожения для рационализации вычислений 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переместительным свойством сложения; совершенствовать навыки практического применения перем</w:t>
            </w:r>
            <w:r w:rsidR="00E043B6" w:rsidRPr="009C72AA">
              <w:rPr>
                <w:sz w:val="24"/>
                <w:szCs w:val="24"/>
              </w:rPr>
              <w:t xml:space="preserve">естительного свойства сложения;  </w:t>
            </w:r>
            <w:r w:rsidRPr="009C72AA">
              <w:rPr>
                <w:sz w:val="24"/>
                <w:szCs w:val="24"/>
              </w:rPr>
              <w:t>вычислительные н</w:t>
            </w:r>
            <w:r w:rsidR="00E043B6" w:rsidRPr="009C72AA">
              <w:rPr>
                <w:sz w:val="24"/>
                <w:szCs w:val="24"/>
              </w:rPr>
              <w:t xml:space="preserve">авыки и умения решать текстовые   </w:t>
            </w:r>
            <w:r w:rsidRPr="009C72AA">
              <w:rPr>
                <w:sz w:val="24"/>
                <w:szCs w:val="24"/>
              </w:rPr>
              <w:t>задачи; развивать логическое мышление, внимание.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14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Что узнали. Чему научились.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b/>
                <w:i/>
                <w:color w:val="000000"/>
                <w:sz w:val="24"/>
                <w:szCs w:val="24"/>
              </w:rPr>
              <w:t>Проект:</w:t>
            </w:r>
            <w:r w:rsidRPr="009C72AA">
              <w:rPr>
                <w:color w:val="000000"/>
                <w:sz w:val="24"/>
                <w:szCs w:val="24"/>
              </w:rPr>
              <w:t xml:space="preserve"> «Математика вокруг нас. Узоры на посуде»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b/>
                <w:bC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Подготовка к выполнению проекта; развитие интереса к математике.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F60871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15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b/>
                <w:sz w:val="24"/>
                <w:szCs w:val="24"/>
              </w:rPr>
              <w:t xml:space="preserve">Контрольная работа </w:t>
            </w:r>
            <w:r w:rsidR="00BF7941">
              <w:rPr>
                <w:b/>
                <w:sz w:val="24"/>
                <w:szCs w:val="24"/>
              </w:rPr>
              <w:t>№2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Проверить умения читать, записывать, сравнивать, сравнивать числа в пределах 100, решать текстовые задачи, представлять двузначные числа в виде суммы разрядных слагаемых, соотносить величины – сантиметр, дециметр и метр, рубль и копейку</w:t>
            </w:r>
          </w:p>
        </w:tc>
      </w:tr>
      <w:tr w:rsidR="003D7D8E" w:rsidRPr="009C72AA" w:rsidTr="002F2739">
        <w:tc>
          <w:tcPr>
            <w:tcW w:w="567" w:type="dxa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="00F60871" w:rsidRPr="009C72AA">
              <w:rPr>
                <w:sz w:val="24"/>
                <w:szCs w:val="24"/>
              </w:rPr>
              <w:t>/</w:t>
            </w:r>
          </w:p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16</w:t>
            </w:r>
          </w:p>
        </w:tc>
        <w:tc>
          <w:tcPr>
            <w:tcW w:w="992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Работа над ошибками. Повторение. Что узнали. Чему научились по теме «Числа от</w:t>
            </w:r>
            <w:r w:rsidR="00F968A2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1 до 100. Сложение и вычитание».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Применять умения и навыки, полученные на предыдущих уроках.</w:t>
            </w:r>
          </w:p>
        </w:tc>
      </w:tr>
      <w:tr w:rsidR="003D7D8E" w:rsidRPr="009C72AA" w:rsidTr="002F2739">
        <w:tc>
          <w:tcPr>
            <w:tcW w:w="15309" w:type="dxa"/>
            <w:gridSpan w:val="8"/>
            <w:tcBorders>
              <w:right w:val="single" w:sz="4" w:space="0" w:color="auto"/>
            </w:tcBorders>
          </w:tcPr>
          <w:p w:rsidR="003D7D8E" w:rsidRPr="00F968A2" w:rsidRDefault="00F968A2" w:rsidP="000261AB">
            <w:pPr>
              <w:pStyle w:val="a3"/>
              <w:jc w:val="center"/>
              <w:rPr>
                <w:caps/>
                <w:sz w:val="24"/>
                <w:szCs w:val="24"/>
              </w:rPr>
            </w:pPr>
            <w:r w:rsidRPr="00F968A2">
              <w:rPr>
                <w:b/>
                <w:bCs/>
                <w:sz w:val="24"/>
                <w:szCs w:val="24"/>
              </w:rPr>
              <w:t xml:space="preserve">Сложение и вычитание  (Устные  вычисления) </w:t>
            </w:r>
            <w:r w:rsidRPr="00F968A2">
              <w:rPr>
                <w:b/>
                <w:iCs/>
                <w:sz w:val="24"/>
                <w:szCs w:val="24"/>
              </w:rPr>
              <w:t>(34 ч.)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  <w:r w:rsidR="00F60871" w:rsidRPr="009C72AA">
              <w:rPr>
                <w:sz w:val="24"/>
                <w:szCs w:val="24"/>
              </w:rPr>
              <w:t>/1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Подготовка к изучению устных приёмов сложения и вычитания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 применять правила сложения и вычитания при устных вычислениях; планировать, контролировать и оценивать учебные действия в соответствии с поставленной задачей  и условиями её выполнения; выбирать способы действий; соотносить свои знания с заданием, которое нужно выполнить; оценивать себя и товарищей.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  <w:r w:rsidR="00F60871" w:rsidRPr="009C72AA">
              <w:rPr>
                <w:sz w:val="24"/>
                <w:szCs w:val="24"/>
              </w:rPr>
              <w:t>/2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</w:t>
            </w:r>
            <w:r w:rsidR="00E043B6" w:rsidRPr="009C72AA">
              <w:rPr>
                <w:sz w:val="24"/>
                <w:szCs w:val="24"/>
              </w:rPr>
              <w:t>мы вычисл</w:t>
            </w:r>
            <w:r w:rsidR="00EB00D3">
              <w:rPr>
                <w:sz w:val="24"/>
                <w:szCs w:val="24"/>
              </w:rPr>
              <w:t xml:space="preserve">ений для случаев вида  36 + 2, </w:t>
            </w:r>
            <w:r w:rsidRPr="009C72AA">
              <w:rPr>
                <w:sz w:val="24"/>
                <w:szCs w:val="24"/>
              </w:rPr>
              <w:t xml:space="preserve">36 + </w:t>
            </w:r>
            <w:r w:rsidR="00EB00D3">
              <w:rPr>
                <w:sz w:val="24"/>
                <w:szCs w:val="24"/>
              </w:rPr>
              <w:lastRenderedPageBreak/>
              <w:t xml:space="preserve">20, </w:t>
            </w:r>
            <w:r w:rsidRPr="009C72AA">
              <w:rPr>
                <w:sz w:val="24"/>
                <w:szCs w:val="24"/>
              </w:rPr>
              <w:t>60 + 18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Ознакомление с приёмо</w:t>
            </w:r>
            <w:r w:rsidR="00E043B6" w:rsidRPr="009C72AA">
              <w:rPr>
                <w:sz w:val="24"/>
                <w:szCs w:val="24"/>
              </w:rPr>
              <w:t xml:space="preserve">м вычислений вида 36+2, 36+20;  </w:t>
            </w:r>
            <w:r w:rsidRPr="009C72AA">
              <w:rPr>
                <w:sz w:val="24"/>
                <w:szCs w:val="24"/>
              </w:rPr>
              <w:t xml:space="preserve">совершенствовать вычислительные навыки и умения решать задачи; развивать внимание и логическое </w:t>
            </w:r>
            <w:r w:rsidRPr="009C72AA">
              <w:rPr>
                <w:sz w:val="24"/>
                <w:szCs w:val="24"/>
              </w:rPr>
              <w:lastRenderedPageBreak/>
              <w:t>мышление.</w:t>
            </w:r>
          </w:p>
        </w:tc>
      </w:tr>
      <w:tr w:rsidR="001014E6" w:rsidRPr="009C72AA" w:rsidTr="00F5165C">
        <w:trPr>
          <w:trHeight w:val="838"/>
        </w:trPr>
        <w:tc>
          <w:tcPr>
            <w:tcW w:w="709" w:type="dxa"/>
            <w:gridSpan w:val="2"/>
          </w:tcPr>
          <w:p w:rsidR="001014E6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43</w:t>
            </w:r>
            <w:r w:rsidR="001014E6" w:rsidRPr="009C72AA">
              <w:rPr>
                <w:sz w:val="24"/>
                <w:szCs w:val="24"/>
              </w:rPr>
              <w:t>/3</w:t>
            </w:r>
          </w:p>
        </w:tc>
        <w:tc>
          <w:tcPr>
            <w:tcW w:w="850" w:type="dxa"/>
          </w:tcPr>
          <w:p w:rsidR="001014E6" w:rsidRPr="009C72AA" w:rsidRDefault="001014E6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1014E6" w:rsidRPr="009C72AA" w:rsidRDefault="001014E6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вычислений для случаев вида 36-2,</w:t>
            </w:r>
            <w:r w:rsidR="00EB00D3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36-20</w:t>
            </w:r>
          </w:p>
        </w:tc>
        <w:tc>
          <w:tcPr>
            <w:tcW w:w="9780" w:type="dxa"/>
          </w:tcPr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использовать приём вычислений вида 36-2, 36-20;  умение решать задачи; развивать внимание и логическое мышление.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  <w:r w:rsidR="001A0B45" w:rsidRPr="009C72AA">
              <w:rPr>
                <w:sz w:val="24"/>
                <w:szCs w:val="24"/>
              </w:rPr>
              <w:t>/</w:t>
            </w:r>
            <w:r w:rsidR="00482F83" w:rsidRPr="009C72AA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</w:t>
            </w:r>
            <w:r w:rsidR="00E043B6" w:rsidRPr="009C72AA">
              <w:rPr>
                <w:sz w:val="24"/>
                <w:szCs w:val="24"/>
              </w:rPr>
              <w:t xml:space="preserve">иём вычисления для случаев вида  </w:t>
            </w:r>
            <w:r w:rsidRPr="009C72AA">
              <w:rPr>
                <w:sz w:val="24"/>
                <w:szCs w:val="24"/>
              </w:rPr>
              <w:t>26 + 4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Использование приёма устных вычислени</w:t>
            </w:r>
            <w:r w:rsidR="00E043B6" w:rsidRPr="009C72AA">
              <w:rPr>
                <w:sz w:val="24"/>
                <w:szCs w:val="24"/>
              </w:rPr>
              <w:t xml:space="preserve">й вида 26+4; </w:t>
            </w:r>
            <w:r w:rsidRPr="009C72AA">
              <w:rPr>
                <w:sz w:val="24"/>
                <w:szCs w:val="24"/>
              </w:rPr>
              <w:t xml:space="preserve">совершенствовать вычислительные навыки и умение решать задачи; развивать </w:t>
            </w:r>
            <w:r w:rsidR="00E043B6" w:rsidRPr="009C72AA">
              <w:rPr>
                <w:sz w:val="24"/>
                <w:szCs w:val="24"/>
              </w:rPr>
              <w:t>внимание и логическое мышление.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  <w:r w:rsidR="001A0B45" w:rsidRPr="009C72AA">
              <w:rPr>
                <w:sz w:val="24"/>
                <w:szCs w:val="24"/>
              </w:rPr>
              <w:t>/</w:t>
            </w:r>
            <w:r w:rsidR="00482F83" w:rsidRPr="009C72AA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</w:t>
            </w:r>
            <w:r w:rsidR="00E043B6" w:rsidRPr="009C72AA">
              <w:rPr>
                <w:sz w:val="24"/>
                <w:szCs w:val="24"/>
              </w:rPr>
              <w:t xml:space="preserve">ём вычисления для случаев вида </w:t>
            </w:r>
            <w:r w:rsidRPr="009C72AA">
              <w:rPr>
                <w:sz w:val="24"/>
                <w:szCs w:val="24"/>
              </w:rPr>
              <w:t>30 – 7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Научатся применять правила сложения и вычитания при устных вычислениях; планировать, контролировать и оценивать учебные действия в соответствии с поставленной  задачей и условиями её выполнения выбирать способы  действий; соотносить свои знания с заданием, которое нужно выполнить </w:t>
            </w:r>
            <w:proofErr w:type="gramStart"/>
            <w:r w:rsidRPr="009C72AA">
              <w:rPr>
                <w:sz w:val="24"/>
                <w:szCs w:val="24"/>
              </w:rPr>
              <w:t>;о</w:t>
            </w:r>
            <w:proofErr w:type="gramEnd"/>
            <w:r w:rsidRPr="009C72AA">
              <w:rPr>
                <w:sz w:val="24"/>
                <w:szCs w:val="24"/>
              </w:rPr>
              <w:t xml:space="preserve">ценивать себя и товарищей. Ознакомление с приёмом вычислений вида 30-7;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совершенствовать вычислительные навыки и умение решать задачи; развивать внимание и логическое мышление.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  <w:r w:rsidR="001A0B45" w:rsidRPr="009C72AA">
              <w:rPr>
                <w:sz w:val="24"/>
                <w:szCs w:val="24"/>
              </w:rPr>
              <w:t>/</w:t>
            </w:r>
            <w:r w:rsidR="00482F83" w:rsidRPr="009C72AA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</w:t>
            </w:r>
            <w:r w:rsidR="00E043B6" w:rsidRPr="009C72AA">
              <w:rPr>
                <w:sz w:val="24"/>
                <w:szCs w:val="24"/>
              </w:rPr>
              <w:t xml:space="preserve">ём вычисления для случаев вида  </w:t>
            </w:r>
            <w:r w:rsidRPr="009C72AA">
              <w:rPr>
                <w:sz w:val="24"/>
                <w:szCs w:val="24"/>
              </w:rPr>
              <w:t>60 – 24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 приёмом вычислений вида 60-24; Научатся применять правила сложения и вы</w:t>
            </w:r>
            <w:r w:rsidR="00E043B6" w:rsidRPr="009C72AA">
              <w:rPr>
                <w:sz w:val="24"/>
                <w:szCs w:val="24"/>
              </w:rPr>
              <w:t>читания  при устных вычислениях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  <w:r w:rsidR="001A0B45" w:rsidRPr="009C72AA">
              <w:rPr>
                <w:sz w:val="24"/>
                <w:szCs w:val="24"/>
              </w:rPr>
              <w:t>/</w:t>
            </w:r>
            <w:r w:rsidR="00482F83" w:rsidRPr="009C72AA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 текстовых задач. Запись решения в виде выражения.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решать задачи на нахождение суммы; совершенствовать вычислительные навыки и умение сравнивать; развивать логическое мышление</w:t>
            </w:r>
            <w:proofErr w:type="gramStart"/>
            <w:r w:rsidRPr="009C72AA">
              <w:rPr>
                <w:sz w:val="24"/>
                <w:szCs w:val="24"/>
              </w:rPr>
              <w:t>.в</w:t>
            </w:r>
            <w:proofErr w:type="gramEnd"/>
            <w:r w:rsidRPr="009C72AA">
              <w:rPr>
                <w:sz w:val="24"/>
                <w:szCs w:val="24"/>
              </w:rPr>
              <w:t>ыполнять краткую запись задачи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  <w:r w:rsidR="001A0B45" w:rsidRPr="009C72AA">
              <w:rPr>
                <w:sz w:val="24"/>
                <w:szCs w:val="24"/>
              </w:rPr>
              <w:t>/</w:t>
            </w:r>
            <w:r w:rsidR="00482F83" w:rsidRPr="009C72AA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задач в 1-2 действия.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решать задачи на нахождение суммы; совершенствовать вычислительные навыки и умение сравнивать; развивать логическое мышление.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1A0B45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  <w:r w:rsidR="001A0B45" w:rsidRPr="009C72AA">
              <w:rPr>
                <w:sz w:val="24"/>
                <w:szCs w:val="24"/>
              </w:rPr>
              <w:t>/</w:t>
            </w:r>
          </w:p>
          <w:p w:rsidR="003D7D8E" w:rsidRPr="009C72AA" w:rsidRDefault="00482F83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 задач. Запись решения в виде выражения.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решать задачи на нахождение суммы; совершенствовать вычислительные навыки и умение сравнивать; развивать логическое мышление</w:t>
            </w:r>
            <w:proofErr w:type="gramStart"/>
            <w:r w:rsidRPr="009C72AA">
              <w:rPr>
                <w:sz w:val="24"/>
                <w:szCs w:val="24"/>
              </w:rPr>
              <w:t>.в</w:t>
            </w:r>
            <w:proofErr w:type="gramEnd"/>
            <w:r w:rsidRPr="009C72AA">
              <w:rPr>
                <w:sz w:val="24"/>
                <w:szCs w:val="24"/>
              </w:rPr>
              <w:t>ыполнять краткую запись задачи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1A0B45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  <w:r w:rsidR="001A0B45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482F83" w:rsidRPr="009C72AA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Приём вычисления для случаев вида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26 + 7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 применять правила сложения и вычитания при устных вычислениях; планировать, контролировать и оценивать учебные действия в соответствии с поставленной задачей  и условиями её выполнения; выбирать способы действий; соотносить свои знания с заданием, которое нужно выполнить; оценивать себя и товарищей.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1A0B45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  <w:r w:rsidR="001A0B45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482F83" w:rsidRPr="009C72A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</w:t>
            </w:r>
            <w:r w:rsidR="00E043B6" w:rsidRPr="009C72AA">
              <w:rPr>
                <w:sz w:val="24"/>
                <w:szCs w:val="24"/>
              </w:rPr>
              <w:t xml:space="preserve">иём вычисления для случаев вида  </w:t>
            </w:r>
            <w:r w:rsidRPr="009C72AA">
              <w:rPr>
                <w:sz w:val="24"/>
                <w:szCs w:val="24"/>
              </w:rPr>
              <w:t>35 – 7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Ознакомление с</w:t>
            </w:r>
            <w:r w:rsidR="00E043B6" w:rsidRPr="009C72AA">
              <w:rPr>
                <w:sz w:val="24"/>
                <w:szCs w:val="24"/>
              </w:rPr>
              <w:t xml:space="preserve"> приёмом вычислений вида 35-7; </w:t>
            </w:r>
            <w:r w:rsidRPr="009C72AA">
              <w:rPr>
                <w:sz w:val="24"/>
                <w:szCs w:val="24"/>
              </w:rPr>
              <w:t xml:space="preserve">совершенствовать вычислительные навыки и умение решать задачи; развивать </w:t>
            </w:r>
            <w:r w:rsidR="00E043B6" w:rsidRPr="009C72AA">
              <w:rPr>
                <w:sz w:val="24"/>
                <w:szCs w:val="24"/>
              </w:rPr>
              <w:t>внимание и логическое мышление.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1A0B45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  <w:r w:rsidR="001A0B45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482F83" w:rsidRPr="009C72AA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Устные   приемы сложения и вычитания </w:t>
            </w:r>
            <w:r w:rsidRPr="009C72AA">
              <w:rPr>
                <w:sz w:val="24"/>
                <w:szCs w:val="24"/>
              </w:rPr>
              <w:lastRenderedPageBreak/>
              <w:t>чисел в пределах 100.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 xml:space="preserve">Научатся применять приемы сложения и вычитания при устных вычислениях; планировать, контролировать и оценивать учебные действия в соответствии с поставленной задачей и </w:t>
            </w:r>
            <w:r w:rsidRPr="009C72AA">
              <w:rPr>
                <w:sz w:val="24"/>
                <w:szCs w:val="24"/>
              </w:rPr>
              <w:lastRenderedPageBreak/>
              <w:t>условиями её выполнения; выбирать способы действий; соотносить  свои знания с заданием, которое нужно выполнить; оценивать себя и товарищей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1A0B45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53</w:t>
            </w:r>
            <w:r w:rsidR="001A0B45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482F83" w:rsidRPr="009C72AA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Закрепление устных приемов сложения и вычитания чисел в пределах 100.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применять приемы сложения и вычитания при устных вычислениях; планировать, контролировать и оценивать учебные действия в соответствии с поставленной задачей и условиями её выполнения; выбирать способы действий; соотносить  свои знания с заданием, которое нужно выполнить; оценивать себя и товарищей</w:t>
            </w:r>
          </w:p>
        </w:tc>
      </w:tr>
      <w:tr w:rsidR="00ED1EBE" w:rsidRPr="009C72AA" w:rsidTr="00F5165C">
        <w:tc>
          <w:tcPr>
            <w:tcW w:w="709" w:type="dxa"/>
            <w:gridSpan w:val="2"/>
          </w:tcPr>
          <w:p w:rsidR="001A0B45" w:rsidRPr="009C72AA" w:rsidRDefault="00204C87" w:rsidP="000261AB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  <w:r w:rsidR="001A0B45" w:rsidRPr="009C72AA">
              <w:rPr>
                <w:sz w:val="24"/>
                <w:szCs w:val="24"/>
              </w:rPr>
              <w:t>/</w:t>
            </w:r>
          </w:p>
          <w:p w:rsidR="00ED1EBE" w:rsidRPr="009C72AA" w:rsidRDefault="00252516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71" o:spid="_x0000_s1026" type="#_x0000_t32" style="position:absolute;left:0;text-align:left;margin-left:-5.9pt;margin-top:55.35pt;width:0;height:26.2pt;z-index:251737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"/>
              </w:pict>
            </w:r>
            <w:r w:rsidR="001A0B45" w:rsidRPr="009C72AA">
              <w:rPr>
                <w:sz w:val="24"/>
                <w:szCs w:val="24"/>
              </w:rPr>
              <w:t>1</w:t>
            </w:r>
            <w:r w:rsidR="00482F83" w:rsidRPr="009C72AA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D1EBE" w:rsidRPr="009C72AA" w:rsidRDefault="00ED1EB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Странички для </w:t>
            </w:r>
            <w:proofErr w:type="gramStart"/>
            <w:r w:rsidRPr="009C72AA">
              <w:rPr>
                <w:sz w:val="24"/>
                <w:szCs w:val="24"/>
              </w:rPr>
              <w:t>любознательных</w:t>
            </w:r>
            <w:proofErr w:type="gramEnd"/>
          </w:p>
        </w:tc>
        <w:tc>
          <w:tcPr>
            <w:tcW w:w="9780" w:type="dxa"/>
          </w:tcPr>
          <w:p w:rsidR="00ED1EBE" w:rsidRPr="009C72AA" w:rsidRDefault="00ED1EB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  <w:r w:rsidR="001A0B45" w:rsidRPr="009C72AA">
              <w:rPr>
                <w:sz w:val="24"/>
                <w:szCs w:val="24"/>
              </w:rPr>
              <w:t>/1</w:t>
            </w:r>
            <w:r w:rsidR="00482F83" w:rsidRPr="009C72AA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 Повторение по теме «Устные вычисления».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Научатся рассуждать  и делать выводы; выполнять задания творческого и поискового характера; применять полученные знания в </w:t>
            </w:r>
            <w:proofErr w:type="spellStart"/>
            <w:r w:rsidRPr="009C72AA">
              <w:rPr>
                <w:sz w:val="24"/>
                <w:szCs w:val="24"/>
              </w:rPr>
              <w:t>измененныхусловияхконтролировать</w:t>
            </w:r>
            <w:proofErr w:type="spellEnd"/>
            <w:r w:rsidRPr="009C72AA">
              <w:rPr>
                <w:sz w:val="24"/>
                <w:szCs w:val="24"/>
              </w:rPr>
              <w:t xml:space="preserve"> и оценивать свою работу и её результат</w:t>
            </w:r>
          </w:p>
        </w:tc>
      </w:tr>
      <w:tr w:rsidR="00ED1EBE" w:rsidRPr="009C72AA" w:rsidTr="00F5165C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ED1EB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  <w:r w:rsidR="001A0B45" w:rsidRPr="009C72AA">
              <w:rPr>
                <w:sz w:val="24"/>
                <w:szCs w:val="24"/>
              </w:rPr>
              <w:t>/1</w:t>
            </w:r>
            <w:r w:rsidR="00482F83" w:rsidRPr="009C72AA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 Повторение по теме «Устные вычисления».</w:t>
            </w:r>
          </w:p>
        </w:tc>
        <w:tc>
          <w:tcPr>
            <w:tcW w:w="9780" w:type="dxa"/>
            <w:tcBorders>
              <w:bottom w:val="single" w:sz="4" w:space="0" w:color="auto"/>
            </w:tcBorders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рассуждать  и делать выводы; выполнять задания творческого и поискового характера; применять полученные знания в измененных</w:t>
            </w:r>
            <w:r w:rsidR="00EB00D3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условиях</w:t>
            </w:r>
            <w:r w:rsidR="00EB00D3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8E" w:rsidRPr="009C72AA" w:rsidRDefault="00204C87" w:rsidP="000261AB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  <w:r w:rsidR="001A0B45" w:rsidRPr="009C72AA">
              <w:rPr>
                <w:sz w:val="24"/>
                <w:szCs w:val="24"/>
              </w:rPr>
              <w:t>/1</w:t>
            </w:r>
            <w:r w:rsidR="00482F83" w:rsidRPr="009C72AA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8E" w:rsidRPr="009C72AA" w:rsidRDefault="00252516" w:rsidP="000261AB">
            <w:pPr>
              <w:pStyle w:val="a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>
                <v:shape id="AutoShape 70" o:spid="_x0000_s1029" type="#_x0000_t32" style="position:absolute;left:0;text-align:left;margin-left:42.55pt;margin-top:72.7pt;width:.9pt;height:15.9pt;z-index:2517350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"/>
              </w:pict>
            </w:r>
            <w:r>
              <w:rPr>
                <w:b/>
                <w:noProof/>
                <w:sz w:val="24"/>
                <w:szCs w:val="24"/>
              </w:rPr>
              <w:pict>
                <v:shape id="AutoShape 68" o:spid="_x0000_s1028" type="#_x0000_t32" style="position:absolute;left:0;text-align:left;margin-left:-6.1pt;margin-top:68pt;width:0;height:26.2pt;z-index:2517329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"/>
              </w:pic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DE2" w:rsidRPr="009C72AA" w:rsidRDefault="00252516" w:rsidP="000261AB">
            <w:pPr>
              <w:pStyle w:val="a3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>
                <v:shape id="AutoShape 69" o:spid="_x0000_s1027" type="#_x0000_t32" style="position:absolute;left:0;text-align:left;margin-left:163.1pt;margin-top:63.3pt;width:.05pt;height:30.9pt;z-index:251734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"/>
              </w:pict>
            </w:r>
            <w:r w:rsidR="003D7D8E" w:rsidRPr="009C72AA">
              <w:rPr>
                <w:b/>
                <w:sz w:val="24"/>
                <w:szCs w:val="24"/>
              </w:rPr>
              <w:t xml:space="preserve">Контрольная работа </w:t>
            </w:r>
            <w:r w:rsidR="00BF7941">
              <w:rPr>
                <w:b/>
                <w:sz w:val="24"/>
                <w:szCs w:val="24"/>
              </w:rPr>
              <w:t>№3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рассуждать  и делать выводы; выполнять задания поискового характера; применять полученные знания в измененных условиях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</w:t>
            </w:r>
            <w:r w:rsidR="001A0B45" w:rsidRPr="009C72AA">
              <w:rPr>
                <w:sz w:val="24"/>
                <w:szCs w:val="24"/>
              </w:rPr>
              <w:t>/1</w:t>
            </w:r>
            <w:r w:rsidR="00482F83" w:rsidRPr="009C72AA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Работа над ошибками. Устные приемы вычислений.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Научатся соотносить свои знания с заданием, которое нужно выполнить; рассуждать и делать выводы; выполнять задания творческого и поискового </w:t>
            </w:r>
            <w:r w:rsidR="00F5165C">
              <w:rPr>
                <w:sz w:val="24"/>
                <w:szCs w:val="24"/>
              </w:rPr>
              <w:t>характера; контролировать  и оце</w:t>
            </w:r>
            <w:r w:rsidRPr="009C72AA">
              <w:rPr>
                <w:sz w:val="24"/>
                <w:szCs w:val="24"/>
              </w:rPr>
              <w:t>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</w:t>
            </w:r>
            <w:r w:rsidR="001A0B45" w:rsidRPr="009C72AA">
              <w:rPr>
                <w:sz w:val="24"/>
                <w:szCs w:val="24"/>
              </w:rPr>
              <w:t>/</w:t>
            </w:r>
            <w:r w:rsidR="00482F83" w:rsidRPr="009C72AA">
              <w:rPr>
                <w:sz w:val="24"/>
                <w:szCs w:val="24"/>
              </w:rPr>
              <w:t>19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Буквенные выражения</w:t>
            </w:r>
          </w:p>
        </w:tc>
        <w:tc>
          <w:tcPr>
            <w:tcW w:w="9780" w:type="dxa"/>
          </w:tcPr>
          <w:p w:rsidR="003D7D8E" w:rsidRPr="009C72AA" w:rsidRDefault="00FA704C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</w:t>
            </w:r>
            <w:r w:rsidR="003D7D8E" w:rsidRPr="009C72AA">
              <w:rPr>
                <w:sz w:val="24"/>
                <w:szCs w:val="24"/>
              </w:rPr>
              <w:t>аходить значения буквенных выражений; планировать, контролировать и оценивать учебные действия в соответствии с поставленной задачей и условиями её выполнения; оценивать себя и товарищей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  <w:r w:rsidR="001A0B45" w:rsidRPr="009C72AA">
              <w:rPr>
                <w:sz w:val="24"/>
                <w:szCs w:val="24"/>
              </w:rPr>
              <w:t>/2</w:t>
            </w:r>
            <w:r w:rsidR="00482F83" w:rsidRPr="009C72AA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Выражения с переменной </w:t>
            </w:r>
            <w:proofErr w:type="gramStart"/>
            <w:r w:rsidRPr="009C72AA">
              <w:rPr>
                <w:sz w:val="24"/>
                <w:szCs w:val="24"/>
              </w:rPr>
              <w:t>вида</w:t>
            </w:r>
            <w:proofErr w:type="gramEnd"/>
            <w:r w:rsidRPr="009C72AA">
              <w:rPr>
                <w:sz w:val="24"/>
                <w:szCs w:val="24"/>
              </w:rPr>
              <w:t xml:space="preserve"> а+12, в-15,48-с,</w:t>
            </w:r>
          </w:p>
        </w:tc>
        <w:tc>
          <w:tcPr>
            <w:tcW w:w="9780" w:type="dxa"/>
          </w:tcPr>
          <w:p w:rsidR="003D7D8E" w:rsidRPr="009C72AA" w:rsidRDefault="00FA704C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</w:t>
            </w:r>
            <w:r w:rsidR="003D7D8E" w:rsidRPr="009C72AA">
              <w:rPr>
                <w:sz w:val="24"/>
                <w:szCs w:val="24"/>
              </w:rPr>
              <w:t>аходить значения буквенных выражений; планировать, контролировать и оценивать учебные действия в соответствии с поставленной задачей и условиями её выполнения; оценивать себя и товарищей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</w:t>
            </w:r>
            <w:r w:rsidR="001A0B45" w:rsidRPr="009C72AA">
              <w:rPr>
                <w:sz w:val="24"/>
                <w:szCs w:val="24"/>
              </w:rPr>
              <w:t>/2</w:t>
            </w:r>
            <w:r w:rsidR="00482F83" w:rsidRPr="009C72A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Выражения с переменной.</w:t>
            </w:r>
          </w:p>
        </w:tc>
        <w:tc>
          <w:tcPr>
            <w:tcW w:w="9780" w:type="dxa"/>
            <w:vMerge w:val="restart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находить значения буквенных выражений; планировать, контролировать и оценивать учебные действия в соответствии с поставленной задачей и условиями её выполнения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</w:t>
            </w:r>
            <w:r w:rsidR="001A0B45" w:rsidRPr="009C72AA">
              <w:rPr>
                <w:sz w:val="24"/>
                <w:szCs w:val="24"/>
              </w:rPr>
              <w:t>/2</w:t>
            </w:r>
            <w:r w:rsidR="00482F83" w:rsidRPr="009C72AA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Выражения с переменной.</w:t>
            </w:r>
          </w:p>
        </w:tc>
        <w:tc>
          <w:tcPr>
            <w:tcW w:w="9780" w:type="dxa"/>
            <w:vMerge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63</w:t>
            </w:r>
            <w:r w:rsidR="005970ED" w:rsidRPr="009C72AA">
              <w:rPr>
                <w:sz w:val="24"/>
                <w:szCs w:val="24"/>
              </w:rPr>
              <w:t>/</w:t>
            </w:r>
          </w:p>
          <w:p w:rsidR="003D7D8E" w:rsidRPr="009C72AA" w:rsidRDefault="005970ED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482F83" w:rsidRPr="009C72AA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Знакомство с уравнениями.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 решать  уравнения методом подбора; планировать, контролировать и  оценивать учебные действия в соответствии с поставленной задачей и условиями её выполнения; оценивать себя и товарищей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  <w:r w:rsidR="005970ED" w:rsidRPr="009C72AA">
              <w:rPr>
                <w:sz w:val="24"/>
                <w:szCs w:val="24"/>
              </w:rPr>
              <w:t>/</w:t>
            </w:r>
          </w:p>
          <w:p w:rsidR="003D7D8E" w:rsidRPr="009C72AA" w:rsidRDefault="005970ED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482F83" w:rsidRPr="009C72AA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Уравнение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 решать  уравнения методом подбора; планировать, контролировать и  оценивать учебные действия в соответствии с поставленной задачей и условиями её выполнения; оценивать себя и товарищей</w:t>
            </w:r>
          </w:p>
        </w:tc>
      </w:tr>
      <w:tr w:rsidR="00ED1EBE" w:rsidRPr="009C72AA" w:rsidTr="00F5165C">
        <w:tc>
          <w:tcPr>
            <w:tcW w:w="709" w:type="dxa"/>
            <w:gridSpan w:val="2"/>
          </w:tcPr>
          <w:p w:rsidR="00ED1EB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  <w:r w:rsidR="001A0B45" w:rsidRPr="009C72AA">
              <w:rPr>
                <w:sz w:val="24"/>
                <w:szCs w:val="24"/>
              </w:rPr>
              <w:t>/2</w:t>
            </w:r>
            <w:r w:rsidR="00482F83" w:rsidRPr="009C72AA">
              <w:rPr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Уравнение</w:t>
            </w:r>
          </w:p>
        </w:tc>
        <w:tc>
          <w:tcPr>
            <w:tcW w:w="9780" w:type="dxa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 решать  уравнения методом подбора; планировать, контролировать и  оценивать учебные действия в соответствии с поставленной задачей и условиями её выполнения; оценивать себя и товарищей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  <w:r w:rsidR="005970ED" w:rsidRPr="009C72AA">
              <w:rPr>
                <w:sz w:val="24"/>
                <w:szCs w:val="24"/>
              </w:rPr>
              <w:t>/</w:t>
            </w:r>
          </w:p>
          <w:p w:rsidR="003D7D8E" w:rsidRPr="009C72AA" w:rsidRDefault="005970ED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482F83" w:rsidRPr="009C72AA"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уравнений способом подбора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 проверять  вычисления, выполненные при сложении; совершенствовать вычислительные навыки и умение решать задачи; развивать познавательную активность.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  <w:r w:rsidR="005970ED" w:rsidRPr="009C72AA">
              <w:rPr>
                <w:sz w:val="24"/>
                <w:szCs w:val="24"/>
              </w:rPr>
              <w:t>/</w:t>
            </w:r>
          </w:p>
          <w:p w:rsidR="003D7D8E" w:rsidRPr="009C72AA" w:rsidRDefault="005970ED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482F83" w:rsidRPr="009C72AA">
              <w:rPr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Проверка сложения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</w:t>
            </w:r>
            <w:r w:rsidR="003D7D8E" w:rsidRPr="009C72AA">
              <w:rPr>
                <w:sz w:val="24"/>
                <w:szCs w:val="24"/>
              </w:rPr>
              <w:t>роверять  вычисления, выполненные при сложении; совершенствовать вычислительные навыки и умение решать задачи; развивать познавательную активность.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482F83" w:rsidRPr="009C72AA"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Проверка вычитания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</w:t>
            </w:r>
            <w:r w:rsidR="003D7D8E" w:rsidRPr="009C72AA">
              <w:rPr>
                <w:sz w:val="24"/>
                <w:szCs w:val="24"/>
              </w:rPr>
              <w:t>роверять вычисления, выполненные при вычитании; совершенствовать вычислительные навыки и умения решать задачи; развивать познавательную активность.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482F83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59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Проверка сложения и вычитания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</w:t>
            </w:r>
            <w:r w:rsidR="003D7D8E" w:rsidRPr="009C72AA">
              <w:rPr>
                <w:sz w:val="24"/>
                <w:szCs w:val="24"/>
              </w:rPr>
              <w:t>роверять  вычисления, выполненные при сложении; совершенствовать вычислительные навыки и умение решать задачи; развивать познавательную активность.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</w:t>
            </w:r>
            <w:r w:rsidR="00482F83" w:rsidRPr="009C72AA">
              <w:rPr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Проверка сложения и вычитания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</w:t>
            </w:r>
            <w:r w:rsidR="003D7D8E" w:rsidRPr="009C72AA">
              <w:rPr>
                <w:sz w:val="24"/>
                <w:szCs w:val="24"/>
              </w:rPr>
              <w:t>роверять  вычисления, выполненные при сложении; совершенствовать вычислительные навыки и умение решать задачи; развивать познавательную активность.</w:t>
            </w:r>
          </w:p>
        </w:tc>
      </w:tr>
      <w:tr w:rsidR="00ED1EBE" w:rsidRPr="009C72AA" w:rsidTr="00F5165C">
        <w:tc>
          <w:tcPr>
            <w:tcW w:w="709" w:type="dxa"/>
            <w:gridSpan w:val="2"/>
          </w:tcPr>
          <w:p w:rsidR="00ED1EB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</w:t>
            </w:r>
            <w:r w:rsidR="00ED1EBE" w:rsidRPr="009C72AA">
              <w:rPr>
                <w:sz w:val="24"/>
                <w:szCs w:val="24"/>
              </w:rPr>
              <w:t>/</w:t>
            </w:r>
          </w:p>
          <w:p w:rsidR="00ED1EB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</w:t>
            </w:r>
            <w:r w:rsidR="00482F83" w:rsidRPr="009C72AA">
              <w:rPr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9C72AA">
              <w:rPr>
                <w:sz w:val="24"/>
                <w:szCs w:val="24"/>
              </w:rPr>
              <w:t>пройденного</w:t>
            </w:r>
            <w:proofErr w:type="gramEnd"/>
            <w:r w:rsidRPr="009C72AA">
              <w:rPr>
                <w:sz w:val="24"/>
                <w:szCs w:val="24"/>
              </w:rPr>
              <w:t xml:space="preserve"> «Что узнали. Чему научились»</w:t>
            </w:r>
          </w:p>
        </w:tc>
        <w:tc>
          <w:tcPr>
            <w:tcW w:w="9780" w:type="dxa"/>
            <w:vMerge w:val="restart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Научатся выполнять письменные и устные вычисления изученных видов в пределах 100; моделировать с помощью схематических рисунков и решать текстовые задачи; преобразовывать одни  единицы длины в другие; соотносить свои знания с заданием</w:t>
            </w:r>
            <w:proofErr w:type="gramStart"/>
            <w:r w:rsidRPr="009C72AA">
              <w:rPr>
                <w:sz w:val="24"/>
                <w:szCs w:val="24"/>
              </w:rPr>
              <w:t xml:space="preserve"> ,</w:t>
            </w:r>
            <w:proofErr w:type="gramEnd"/>
            <w:r w:rsidRPr="009C72AA">
              <w:rPr>
                <w:sz w:val="24"/>
                <w:szCs w:val="24"/>
              </w:rPr>
              <w:t>которое нужно выполнить ;рассуждать и делать  выводы; выполнять задания  творческого и поискового характера; контролировать и оценивать свою работу и её результат; работать в парах</w:t>
            </w:r>
          </w:p>
        </w:tc>
      </w:tr>
      <w:tr w:rsidR="00ED1EBE" w:rsidRPr="009C72AA" w:rsidTr="00F5165C">
        <w:tc>
          <w:tcPr>
            <w:tcW w:w="709" w:type="dxa"/>
            <w:gridSpan w:val="2"/>
          </w:tcPr>
          <w:p w:rsidR="00ED1EB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  <w:r w:rsidR="001A0B45" w:rsidRPr="009C72AA">
              <w:rPr>
                <w:sz w:val="24"/>
                <w:szCs w:val="24"/>
              </w:rPr>
              <w:t>/3</w:t>
            </w:r>
            <w:r w:rsidR="00482F83" w:rsidRPr="009C72AA">
              <w:rPr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Повторение </w:t>
            </w:r>
            <w:proofErr w:type="gramStart"/>
            <w:r w:rsidRPr="009C72AA">
              <w:rPr>
                <w:sz w:val="24"/>
                <w:szCs w:val="24"/>
              </w:rPr>
              <w:t>пройденного</w:t>
            </w:r>
            <w:proofErr w:type="gramEnd"/>
            <w:r w:rsidRPr="009C72AA">
              <w:rPr>
                <w:sz w:val="24"/>
                <w:szCs w:val="24"/>
              </w:rPr>
              <w:t xml:space="preserve"> «Что узнали. Чему научились»</w:t>
            </w:r>
          </w:p>
        </w:tc>
        <w:tc>
          <w:tcPr>
            <w:tcW w:w="9780" w:type="dxa"/>
            <w:vMerge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</w:t>
            </w:r>
            <w:r w:rsidR="00482F83" w:rsidRPr="009C72AA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716DE2" w:rsidP="000261AB">
            <w:pPr>
              <w:pStyle w:val="a3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Контрольная работа </w:t>
            </w:r>
            <w:r w:rsidR="00BF7941">
              <w:rPr>
                <w:b/>
                <w:sz w:val="24"/>
                <w:szCs w:val="24"/>
              </w:rPr>
              <w:t>№4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Умение работать самостоятельно; соотносить свои знания с заданием, которое нужно выполнить; планировать ход работы; контролировать и оценивать свою работу 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</w:t>
            </w:r>
            <w:r w:rsidR="00482F83" w:rsidRPr="009C72AA">
              <w:rPr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Работа над ошибками. Решение задач в 1-2 действия.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Моделировать  с помощью схематических  рисунков и решать текстовые задачи; находить сумму длин сторон геометрических фигур; читать и сравнивать  выражения, используя математическую терминологию;</w:t>
            </w:r>
          </w:p>
        </w:tc>
      </w:tr>
      <w:tr w:rsidR="00512AFF" w:rsidRPr="009C72AA" w:rsidTr="002F2739">
        <w:tc>
          <w:tcPr>
            <w:tcW w:w="15309" w:type="dxa"/>
            <w:gridSpan w:val="8"/>
            <w:tcBorders>
              <w:right w:val="single" w:sz="4" w:space="0" w:color="auto"/>
            </w:tcBorders>
          </w:tcPr>
          <w:p w:rsidR="00512AFF" w:rsidRPr="008479BC" w:rsidRDefault="00F968A2" w:rsidP="000261A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47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Сложение</w:t>
            </w:r>
            <w:r w:rsidR="008479BC" w:rsidRPr="00847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вычитание  (Письменные п</w:t>
            </w:r>
            <w:r w:rsidRPr="00847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риёмы) </w:t>
            </w:r>
            <w:r w:rsidRPr="008479BC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(</w:t>
            </w:r>
            <w:r w:rsidR="008479BC" w:rsidRPr="008479BC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35 ч.</w:t>
            </w:r>
            <w:r w:rsidRPr="008479BC">
              <w:rPr>
                <w:rFonts w:ascii="Times New Roman" w:hAnsi="Times New Roman" w:cs="Times New Roman"/>
                <w:b/>
                <w:iCs/>
                <w:color w:val="000000"/>
                <w:sz w:val="24"/>
                <w:szCs w:val="24"/>
              </w:rPr>
              <w:t>)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204C87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  <w:r w:rsidR="00512AFF" w:rsidRPr="009C72AA">
              <w:rPr>
                <w:sz w:val="24"/>
                <w:szCs w:val="24"/>
              </w:rPr>
              <w:t>/1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color w:val="FF0000"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Письменный прием сложения вида </w:t>
            </w:r>
            <w:r w:rsidR="003D7D8E" w:rsidRPr="009C72AA">
              <w:rPr>
                <w:sz w:val="24"/>
                <w:szCs w:val="24"/>
              </w:rPr>
              <w:t>45 + 23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 с письменн</w:t>
            </w:r>
            <w:r w:rsidR="00E043B6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ым приёмом сложения вида 45+23; 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Овладение основами логического мышления; совершенствование вычислительных навыков и </w:t>
            </w:r>
            <w:r w:rsidR="00E043B6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 решать текстовые задачи.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</w:t>
            </w:r>
            <w:r w:rsidR="00512AFF" w:rsidRPr="009C72AA">
              <w:rPr>
                <w:sz w:val="24"/>
                <w:szCs w:val="24"/>
              </w:rPr>
              <w:t>/</w:t>
            </w:r>
            <w:r w:rsidR="003D7D8E" w:rsidRPr="009C72A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Письменный прием вычитания вида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57 – 26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Моделировать   прием вычитания вида 57-26 с помощью предметов; сравнивать разные способы вычитания и выбирать наиболее удобный </w:t>
            </w:r>
            <w:proofErr w:type="gramStart"/>
            <w:r w:rsidRPr="009C72AA">
              <w:rPr>
                <w:sz w:val="24"/>
                <w:szCs w:val="24"/>
              </w:rPr>
              <w:t>;ч</w:t>
            </w:r>
            <w:proofErr w:type="gramEnd"/>
            <w:r w:rsidRPr="009C72AA">
              <w:rPr>
                <w:sz w:val="24"/>
                <w:szCs w:val="24"/>
              </w:rPr>
              <w:t>итать равенства, используя математическую терминологию; моделировать с помощью схематических рисунков и решать задачи; измерять отрезки и вычислять сумму длин звеньев ломаной; выполнять задания творческого и поискового характера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</w:t>
            </w:r>
            <w:r w:rsidR="00512AFF" w:rsidRPr="009C72AA">
              <w:rPr>
                <w:sz w:val="24"/>
                <w:szCs w:val="24"/>
              </w:rPr>
              <w:t>/3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Письменный приём сложения и вычитания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Умения проверять правильность  выполнения сложения, используя взаимосвязь сложения и вычитания; читать равенства, используя математическую терминологию </w:t>
            </w:r>
            <w:proofErr w:type="gramStart"/>
            <w:r w:rsidRPr="009C72AA">
              <w:rPr>
                <w:sz w:val="24"/>
                <w:szCs w:val="24"/>
              </w:rPr>
              <w:t>;м</w:t>
            </w:r>
            <w:proofErr w:type="gramEnd"/>
            <w:r w:rsidRPr="009C72AA">
              <w:rPr>
                <w:sz w:val="24"/>
                <w:szCs w:val="24"/>
              </w:rPr>
              <w:t>оделировать с помощью схематических рисунков  и решать задачи; объяснять и обосновывать действие, выбранное для решения задачи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  <w:r w:rsidR="00512AFF" w:rsidRPr="009C72AA">
              <w:rPr>
                <w:sz w:val="24"/>
                <w:szCs w:val="24"/>
              </w:rPr>
              <w:t>/4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Письменный приём сложения и вычитания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</w:t>
            </w:r>
            <w:r w:rsidR="003D7D8E" w:rsidRPr="009C72AA">
              <w:rPr>
                <w:sz w:val="24"/>
                <w:szCs w:val="24"/>
              </w:rPr>
              <w:t xml:space="preserve">роверять правильность  выполнения сложения, используя взаимосвязь сложения и вычитания; читать равенства, используя математическую терминологию </w:t>
            </w:r>
            <w:proofErr w:type="gramStart"/>
            <w:r w:rsidR="003D7D8E" w:rsidRPr="009C72AA">
              <w:rPr>
                <w:sz w:val="24"/>
                <w:szCs w:val="24"/>
              </w:rPr>
              <w:t>;м</w:t>
            </w:r>
            <w:proofErr w:type="gramEnd"/>
            <w:r w:rsidR="003D7D8E" w:rsidRPr="009C72AA">
              <w:rPr>
                <w:sz w:val="24"/>
                <w:szCs w:val="24"/>
              </w:rPr>
              <w:t>оделировать с помощью схематических рисунков  и решать задачи; объяснять и обосновывать действие, выбранное для решения задачи</w:t>
            </w:r>
          </w:p>
        </w:tc>
      </w:tr>
      <w:tr w:rsidR="00ED1EBE" w:rsidRPr="009C72AA" w:rsidTr="00F5165C">
        <w:tc>
          <w:tcPr>
            <w:tcW w:w="709" w:type="dxa"/>
            <w:gridSpan w:val="2"/>
          </w:tcPr>
          <w:p w:rsidR="00ED1EB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</w:t>
            </w:r>
            <w:r w:rsidR="001A0B45" w:rsidRPr="009C72AA">
              <w:rPr>
                <w:sz w:val="24"/>
                <w:szCs w:val="24"/>
              </w:rPr>
              <w:t>/5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ED1EBE" w:rsidRPr="009C72AA" w:rsidRDefault="00ED1EB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Письменный приём сложения и вычитания</w:t>
            </w:r>
          </w:p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ED1EBE" w:rsidRPr="009C72AA" w:rsidRDefault="00ED1EB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Проверять правильность  выполнения сложения, используя взаимосвязь сложения и вычитания; читать равенства, используя математическую терминологию </w:t>
            </w:r>
            <w:proofErr w:type="gramStart"/>
            <w:r w:rsidRPr="009C72AA">
              <w:rPr>
                <w:sz w:val="24"/>
                <w:szCs w:val="24"/>
              </w:rPr>
              <w:t>;м</w:t>
            </w:r>
            <w:proofErr w:type="gramEnd"/>
            <w:r w:rsidRPr="009C72AA">
              <w:rPr>
                <w:sz w:val="24"/>
                <w:szCs w:val="24"/>
              </w:rPr>
              <w:t>оделировать с помощью схематических рисунков  и решать задачи; объяснять и обосновывать действие, выбранное для решения задачи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  <w:r w:rsidR="00512AFF" w:rsidRPr="009C72AA">
              <w:rPr>
                <w:sz w:val="24"/>
                <w:szCs w:val="24"/>
              </w:rPr>
              <w:t>/</w:t>
            </w:r>
            <w:r w:rsidR="001A0B45" w:rsidRPr="009C72A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Угол. Виды углов</w:t>
            </w:r>
          </w:p>
        </w:tc>
        <w:tc>
          <w:tcPr>
            <w:tcW w:w="9780" w:type="dxa"/>
          </w:tcPr>
          <w:p w:rsidR="003D7D8E" w:rsidRPr="009C72AA" w:rsidRDefault="00E043B6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с помощью модели  угольника виды углов (</w:t>
            </w:r>
            <w:proofErr w:type="gramStart"/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острый</w:t>
            </w:r>
            <w:proofErr w:type="gramEnd"/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, тупой, прямой)</w:t>
            </w:r>
          </w:p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распознавать геометрические фигуры (многоугольники, углы, лучи, точки); проверять правильность выполнения сложения, используя взаимосвязь сложения и вычитания; составлять условие и вопрос задачи по заданному решению; 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  <w:r w:rsidR="00512AFF" w:rsidRPr="009C72AA">
              <w:rPr>
                <w:sz w:val="24"/>
                <w:szCs w:val="24"/>
              </w:rPr>
              <w:t>/</w:t>
            </w:r>
            <w:r w:rsidR="001A0B45" w:rsidRPr="009C72AA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Прямой угол.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Построение прямого угла</w:t>
            </w:r>
          </w:p>
        </w:tc>
        <w:tc>
          <w:tcPr>
            <w:tcW w:w="9780" w:type="dxa"/>
          </w:tcPr>
          <w:p w:rsidR="003D7D8E" w:rsidRPr="009C72AA" w:rsidRDefault="00E043B6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Определять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с помощью модели  угольника виды углов (</w:t>
            </w:r>
            <w:proofErr w:type="gramStart"/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острый</w:t>
            </w:r>
            <w:proofErr w:type="gramEnd"/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, тупой, прямой)</w:t>
            </w:r>
          </w:p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геометрические фигуры (многоугольники, углы, лучи, точки); проверять правильность выполнения сложения, используя взаимосвязь сложения и вычитания; составлять условие и вопрос задачи по заданному решению;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</w:t>
            </w:r>
            <w:r w:rsidR="00512AFF" w:rsidRPr="009C72AA">
              <w:rPr>
                <w:sz w:val="24"/>
                <w:szCs w:val="24"/>
              </w:rPr>
              <w:t>/</w:t>
            </w:r>
            <w:r w:rsidR="001A0B45" w:rsidRPr="009C72AA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Письменный пр</w:t>
            </w:r>
            <w:r w:rsidR="00E043B6" w:rsidRPr="009C72AA">
              <w:rPr>
                <w:sz w:val="24"/>
                <w:szCs w:val="24"/>
              </w:rPr>
              <w:t xml:space="preserve">ием сложения двузначных чисел с переходом через </w:t>
            </w:r>
            <w:r w:rsidR="00E043B6" w:rsidRPr="009C72AA">
              <w:rPr>
                <w:sz w:val="24"/>
                <w:szCs w:val="24"/>
              </w:rPr>
              <w:lastRenderedPageBreak/>
              <w:t xml:space="preserve">десяток вида </w:t>
            </w:r>
            <w:r w:rsidRPr="009C72AA">
              <w:rPr>
                <w:sz w:val="24"/>
                <w:szCs w:val="24"/>
              </w:rPr>
              <w:t>37 + 48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Выполнять  вычисления вида 37+53; моделировать с помощью схематических рисунков и решать текстовые задачи; читать равенства, используя математическую терминологию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83</w:t>
            </w:r>
            <w:r w:rsidR="00512AFF" w:rsidRPr="009C72AA">
              <w:rPr>
                <w:sz w:val="24"/>
                <w:szCs w:val="24"/>
              </w:rPr>
              <w:t>/</w:t>
            </w:r>
            <w:r w:rsidR="001A0B45" w:rsidRPr="009C72AA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Письменный прием сложения вида </w:t>
            </w:r>
            <w:r w:rsidR="003D7D8E" w:rsidRPr="009C72AA">
              <w:rPr>
                <w:sz w:val="24"/>
                <w:szCs w:val="24"/>
              </w:rPr>
              <w:t>37 + 53</w:t>
            </w:r>
          </w:p>
        </w:tc>
        <w:tc>
          <w:tcPr>
            <w:tcW w:w="9780" w:type="dxa"/>
          </w:tcPr>
          <w:p w:rsidR="003D7D8E" w:rsidRPr="009C72AA" w:rsidRDefault="00E043B6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 вычисления вида 37+53;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моделировать с помощью схематических рису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нков и решать текстовые задачи;  читать  равенства, </w:t>
            </w:r>
            <w:r w:rsidR="003D7D8E" w:rsidRPr="009C72AA">
              <w:rPr>
                <w:rFonts w:ascii="Times New Roman" w:hAnsi="Times New Roman" w:cs="Times New Roman"/>
                <w:sz w:val="24"/>
                <w:szCs w:val="24"/>
              </w:rPr>
              <w:t>используя математическую терминологию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1F3278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Прямоугольник.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распознавать виды углов; чертить фигуры с прямыми углами при помощи чертежного угольника; выполнять  письменные вычисления изученных видов в пределах100;читать и сравнивать выражения, используя математическую термино</w:t>
            </w:r>
            <w:r w:rsidR="008479BC">
              <w:rPr>
                <w:sz w:val="24"/>
                <w:szCs w:val="24"/>
              </w:rPr>
              <w:t xml:space="preserve">логию; </w:t>
            </w:r>
            <w:r w:rsidRPr="009C72AA">
              <w:rPr>
                <w:sz w:val="24"/>
                <w:szCs w:val="24"/>
              </w:rPr>
              <w:t>дополнять условие задачи недостающими данными или вопросом;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1A0B45" w:rsidRPr="009C72A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Прямоугольник.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Построение прямоугольника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</w:t>
            </w:r>
            <w:r w:rsidR="003D7D8E" w:rsidRPr="009C72AA">
              <w:rPr>
                <w:sz w:val="24"/>
                <w:szCs w:val="24"/>
              </w:rPr>
              <w:t>аспознавать виды углов; чертить фигуры с прямыми углами при помощи чертежного угольника; выполнять  письменные вычисления изученных видов в пределах100;читать и сравнивать выражения, использ</w:t>
            </w:r>
            <w:r w:rsidR="008479BC">
              <w:rPr>
                <w:sz w:val="24"/>
                <w:szCs w:val="24"/>
              </w:rPr>
              <w:t xml:space="preserve">уя математическую терминологию: </w:t>
            </w:r>
            <w:r w:rsidR="003D7D8E" w:rsidRPr="009C72AA">
              <w:rPr>
                <w:sz w:val="24"/>
                <w:szCs w:val="24"/>
              </w:rPr>
              <w:t>дополнять условие задачи недостающими данными или вопросом;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1A0B45" w:rsidRPr="009C72A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Письменный прием сложения вида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87 + 13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E043B6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ыполнять вычисления вида 87+13;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моделировать с помощью схематических рисунков и решать текстовые задачи; чертить геометрические  фигуры и находить сумму длин их сторон; выполнять письменные вычисления  изученных видов в пределах 100;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</w:t>
            </w:r>
            <w:r w:rsidR="002532EF" w:rsidRPr="009C72AA">
              <w:rPr>
                <w:sz w:val="24"/>
                <w:szCs w:val="24"/>
              </w:rPr>
              <w:t>/</w:t>
            </w:r>
          </w:p>
          <w:p w:rsidR="002532EF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задач. Схематический чертеж к текстовой задаче.</w:t>
            </w:r>
          </w:p>
        </w:tc>
        <w:tc>
          <w:tcPr>
            <w:tcW w:w="9780" w:type="dxa"/>
            <w:vMerge w:val="restart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Моделировать  с помощью схематических  рисунков и решать текстовые задачи; находить сумму длин сторон геометрических фигур; читать и сравнивать  выражения, используя математическую терминологию;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88</w:t>
            </w:r>
            <w:r w:rsidR="001A0B45" w:rsidRPr="009C72AA">
              <w:rPr>
                <w:sz w:val="24"/>
                <w:szCs w:val="24"/>
              </w:rPr>
              <w:t>/14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Решение задач. Схематический чертеж к текстовой задаче.</w:t>
            </w:r>
          </w:p>
        </w:tc>
        <w:tc>
          <w:tcPr>
            <w:tcW w:w="9780" w:type="dxa"/>
            <w:vMerge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1A0B45" w:rsidRPr="009C72AA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F60871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Письменный прием вычитания в случаях вида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40 – 8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Выполнять вычисления  вида 32+8,</w:t>
            </w:r>
            <w:r w:rsidR="00EB00D3">
              <w:rPr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color w:val="000000"/>
                <w:sz w:val="24"/>
                <w:szCs w:val="24"/>
              </w:rPr>
              <w:t>40-8; решать задачи разными способами; читать и сравнивать выражения, используя математическую терминологию; выполнять задания творческого и поискового характера;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1A0B45" w:rsidRPr="009C72A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F60871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Письменный прием вычитания в случаях вида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 50 – 24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Умения выполнять вычисления  вида 50-24; выполнять устные вычисления изученных видов в пределах 100;моделировать  с помощью схематических рисунков  и решать текстовые задачи; читать и сравнивать выражения, используя математическую терминологию</w:t>
            </w:r>
          </w:p>
        </w:tc>
      </w:tr>
      <w:tr w:rsidR="0027762B" w:rsidRPr="009C72AA" w:rsidTr="00F5165C">
        <w:tc>
          <w:tcPr>
            <w:tcW w:w="709" w:type="dxa"/>
            <w:gridSpan w:val="2"/>
          </w:tcPr>
          <w:p w:rsidR="0027762B" w:rsidRPr="009C72AA" w:rsidRDefault="00B30BF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</w:t>
            </w:r>
            <w:r w:rsidR="001A0B45" w:rsidRPr="009C72AA">
              <w:rPr>
                <w:sz w:val="24"/>
                <w:szCs w:val="24"/>
              </w:rPr>
              <w:t>/17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7762B" w:rsidRPr="009C72AA" w:rsidRDefault="0027762B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Странички для </w:t>
            </w:r>
            <w:proofErr w:type="gramStart"/>
            <w:r w:rsidRPr="009C72AA">
              <w:rPr>
                <w:sz w:val="24"/>
                <w:szCs w:val="24"/>
              </w:rPr>
              <w:t>любознательных</w:t>
            </w:r>
            <w:proofErr w:type="gramEnd"/>
          </w:p>
        </w:tc>
        <w:tc>
          <w:tcPr>
            <w:tcW w:w="9780" w:type="dxa"/>
          </w:tcPr>
          <w:p w:rsidR="0027762B" w:rsidRPr="009C72AA" w:rsidRDefault="0027762B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27762B" w:rsidRPr="009C72AA" w:rsidTr="00F5165C">
        <w:tc>
          <w:tcPr>
            <w:tcW w:w="709" w:type="dxa"/>
            <w:gridSpan w:val="2"/>
          </w:tcPr>
          <w:p w:rsidR="0027762B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  <w:r w:rsidR="0027762B" w:rsidRPr="009C72AA">
              <w:rPr>
                <w:sz w:val="24"/>
                <w:szCs w:val="24"/>
              </w:rPr>
              <w:t>/</w:t>
            </w:r>
          </w:p>
          <w:p w:rsidR="0027762B" w:rsidRPr="009C72AA" w:rsidRDefault="0027762B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1A0B45" w:rsidRPr="009C72AA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7762B" w:rsidRPr="009C72AA" w:rsidRDefault="0027762B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</w:t>
            </w:r>
          </w:p>
        </w:tc>
        <w:tc>
          <w:tcPr>
            <w:tcW w:w="9780" w:type="dxa"/>
            <w:vMerge w:val="restart"/>
          </w:tcPr>
          <w:p w:rsidR="0027762B" w:rsidRPr="009C72AA" w:rsidRDefault="0027762B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  письменные и устные вычисления изученных видов в пределах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100;моделировать с помощью схематических рисунков и решать текстовые задачи;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преобразовывать одни  единицы длины в другие; соо</w:t>
            </w:r>
            <w:r w:rsidR="008479B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тносить свои знания с заданием, которое нужно выполнить;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рассуждать и делать  выводы</w:t>
            </w:r>
          </w:p>
        </w:tc>
      </w:tr>
      <w:tr w:rsidR="0027762B" w:rsidRPr="009C72AA" w:rsidTr="00F5165C">
        <w:tc>
          <w:tcPr>
            <w:tcW w:w="709" w:type="dxa"/>
            <w:gridSpan w:val="2"/>
          </w:tcPr>
          <w:p w:rsidR="0027762B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93</w:t>
            </w:r>
            <w:r w:rsidR="001A0B45" w:rsidRPr="009C72AA">
              <w:rPr>
                <w:sz w:val="24"/>
                <w:szCs w:val="24"/>
              </w:rPr>
              <w:t>/19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7762B" w:rsidRPr="009C72AA" w:rsidRDefault="0027762B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</w:t>
            </w:r>
          </w:p>
        </w:tc>
        <w:tc>
          <w:tcPr>
            <w:tcW w:w="9780" w:type="dxa"/>
            <w:vMerge/>
          </w:tcPr>
          <w:p w:rsidR="0027762B" w:rsidRPr="009C72AA" w:rsidRDefault="0027762B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94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b/>
                <w:sz w:val="24"/>
                <w:szCs w:val="24"/>
              </w:rPr>
              <w:t xml:space="preserve">Контрольная работа </w:t>
            </w:r>
            <w:r w:rsidR="00BF7941">
              <w:rPr>
                <w:b/>
                <w:sz w:val="24"/>
                <w:szCs w:val="24"/>
              </w:rPr>
              <w:t>№5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Умение работать самостоятельно; соотносить свои знания с заданием, которое нужно выполнить; планировать ход работы; контролировать и оценивать свою работу 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Работа над ошибками. Что узнали. Чему научились.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  письменные и устные вычисления изученных видов в пределах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100;моделировать с помощью схематических рисунков и решать текстовые задачи; преобразовывать одни  единицы длины в другие; соо</w:t>
            </w:r>
            <w:r w:rsidR="008479BC">
              <w:rPr>
                <w:color w:val="000000"/>
                <w:sz w:val="24"/>
                <w:szCs w:val="24"/>
              </w:rPr>
              <w:t xml:space="preserve">тносить свои знания с заданием, которое нужно выполнить; </w:t>
            </w:r>
            <w:r w:rsidRPr="009C72AA">
              <w:rPr>
                <w:color w:val="000000"/>
                <w:sz w:val="24"/>
                <w:szCs w:val="24"/>
              </w:rPr>
              <w:t>рассуждать и делать  выводы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Письменный прием вычитания вида 52–24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Выполнять вычисления вида 52 -24; моделировать с помощью схематических рисунков и решать текстовые задачи; читать выражения</w:t>
            </w:r>
            <w:proofErr w:type="gramStart"/>
            <w:r w:rsidRPr="009C72AA"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9C72AA">
              <w:rPr>
                <w:color w:val="000000"/>
                <w:sz w:val="24"/>
                <w:szCs w:val="24"/>
              </w:rPr>
              <w:t>используя  математическую  терминологию ; результат.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97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AC2686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Письменные приёмы сложения и вычитания двузначных чисел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моделировать с помощью схематических рису</w:t>
            </w:r>
            <w:r w:rsidR="00E043B6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нков и решать текстовые задачи; 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читать</w:t>
            </w:r>
          </w:p>
          <w:p w:rsidR="003D7D8E" w:rsidRPr="009C72AA" w:rsidRDefault="00E043B6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равенства,  </w:t>
            </w:r>
            <w:r w:rsidR="003D7D8E" w:rsidRPr="009C72AA">
              <w:rPr>
                <w:rFonts w:ascii="Times New Roman" w:hAnsi="Times New Roman" w:cs="Times New Roman"/>
                <w:sz w:val="24"/>
                <w:szCs w:val="24"/>
              </w:rPr>
              <w:t>используя математическую терминологию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9</w:t>
            </w:r>
            <w:r w:rsidR="0052238D">
              <w:rPr>
                <w:sz w:val="24"/>
                <w:szCs w:val="24"/>
              </w:rPr>
              <w:t>8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Закрепление письменных приёмов сложения и вычитания двузначных чисел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М</w:t>
            </w:r>
            <w:r w:rsidR="003D7D8E" w:rsidRPr="009C72AA">
              <w:rPr>
                <w:sz w:val="24"/>
                <w:szCs w:val="24"/>
              </w:rPr>
              <w:t>оделировать с помощью схематических рисунков и решать текстовые задачи; читать равенства,</w:t>
            </w:r>
            <w:r w:rsidR="00EB00D3">
              <w:rPr>
                <w:sz w:val="24"/>
                <w:szCs w:val="24"/>
              </w:rPr>
              <w:t xml:space="preserve"> </w:t>
            </w:r>
            <w:r w:rsidR="003D7D8E" w:rsidRPr="009C72AA">
              <w:rPr>
                <w:sz w:val="24"/>
                <w:szCs w:val="24"/>
              </w:rPr>
              <w:t>используя математическую терминологию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9</w:t>
            </w:r>
            <w:r w:rsidR="0052238D">
              <w:rPr>
                <w:sz w:val="24"/>
                <w:szCs w:val="24"/>
              </w:rPr>
              <w:t>9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Свойство противоположных сторон прямоугольника</w:t>
            </w:r>
          </w:p>
        </w:tc>
        <w:tc>
          <w:tcPr>
            <w:tcW w:w="9780" w:type="dxa"/>
          </w:tcPr>
          <w:p w:rsidR="003D7D8E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Применять  приемы вычислений: </w:t>
            </w:r>
            <w:r w:rsidR="003D7D8E" w:rsidRPr="009C72AA">
              <w:rPr>
                <w:sz w:val="24"/>
                <w:szCs w:val="24"/>
              </w:rPr>
              <w:t>при сложении – прибавление по частям; перестановка чисел;</w:t>
            </w:r>
            <w:r w:rsidR="00EB00D3">
              <w:rPr>
                <w:sz w:val="24"/>
                <w:szCs w:val="24"/>
              </w:rPr>
              <w:t xml:space="preserve"> </w:t>
            </w:r>
            <w:r w:rsidR="003D7D8E" w:rsidRPr="009C72AA">
              <w:rPr>
                <w:sz w:val="24"/>
                <w:szCs w:val="24"/>
              </w:rPr>
              <w:t>при вычитании – вычитание числа по частям и вычитание на основе знания со</w:t>
            </w:r>
            <w:r w:rsidRPr="009C72AA">
              <w:rPr>
                <w:sz w:val="24"/>
                <w:szCs w:val="24"/>
              </w:rPr>
              <w:t>ответствующего случая сложения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Закрепление темы «Свойство противоположных сторон прямоугольника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Умения распознавать виды углов; чертить фигуры с прямыми углами при помощи чертежного угольника; выполнять  письменные вычисления изученных видов в пределах100;читать и сравнивать выражения, исполь</w:t>
            </w:r>
            <w:r w:rsidR="00EB00D3">
              <w:rPr>
                <w:sz w:val="24"/>
                <w:szCs w:val="24"/>
              </w:rPr>
              <w:t>зуя математическую терминологию</w:t>
            </w:r>
            <w:r w:rsidRPr="009C72AA">
              <w:rPr>
                <w:sz w:val="24"/>
                <w:szCs w:val="24"/>
              </w:rPr>
              <w:t>;</w:t>
            </w:r>
            <w:r w:rsidR="00EB00D3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дополнять условие задачи недостающими данными или вопросом;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Квадрат.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E043B6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Соотносить </w:t>
            </w:r>
            <w:r w:rsidR="003D7D8E" w:rsidRPr="009C72AA">
              <w:rPr>
                <w:rFonts w:ascii="Times New Roman" w:hAnsi="Times New Roman" w:cs="Times New Roman"/>
                <w:sz w:val="24"/>
                <w:szCs w:val="24"/>
              </w:rPr>
              <w:t>реальные предметы и их элементы с изученными геометрическими фигурами; выполнять чертеж квадрата; выполнять письменные вычисления изученных видов в пределах 100; моделировать  с помощью схематических рисунков и решать текстовые задачи</w:t>
            </w:r>
          </w:p>
        </w:tc>
      </w:tr>
      <w:tr w:rsidR="00E043B6" w:rsidRPr="009C72AA" w:rsidTr="00F5165C">
        <w:tc>
          <w:tcPr>
            <w:tcW w:w="709" w:type="dxa"/>
            <w:gridSpan w:val="2"/>
          </w:tcPr>
          <w:p w:rsidR="00E043B6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E043B6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E043B6" w:rsidRPr="009C72AA" w:rsidRDefault="00E043B6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E043B6" w:rsidRPr="009C72AA" w:rsidRDefault="00E043B6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E043B6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Квадрат.</w:t>
            </w:r>
          </w:p>
          <w:p w:rsidR="00E043B6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Построение квадрата</w:t>
            </w:r>
          </w:p>
        </w:tc>
        <w:tc>
          <w:tcPr>
            <w:tcW w:w="9780" w:type="dxa"/>
          </w:tcPr>
          <w:p w:rsidR="00E043B6" w:rsidRPr="009C72AA" w:rsidRDefault="00E043B6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Соотносить </w:t>
            </w: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 xml:space="preserve">реальные предметы и их элементы с изученными геометрическими фигурами; выполнять чертеж квадрата; выполнять письменные вычисления изученных видов в </w:t>
            </w:r>
            <w:r w:rsidRPr="009C72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пределах 100; моделировать  с помощью схематических рисунков и решать текстовые задачи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103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512AFF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12410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Проект «Оригами».</w:t>
            </w:r>
          </w:p>
        </w:tc>
        <w:tc>
          <w:tcPr>
            <w:tcW w:w="9780" w:type="dxa"/>
          </w:tcPr>
          <w:p w:rsidR="003D7D8E" w:rsidRPr="009C72AA" w:rsidRDefault="0012410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 xml:space="preserve">Выполнять поделки в  технике оригами; работать с дополнительной литературой и компьютером; работать в парах и группах </w:t>
            </w:r>
          </w:p>
        </w:tc>
      </w:tr>
      <w:tr w:rsidR="0027762B" w:rsidRPr="009C72AA" w:rsidTr="00F5165C">
        <w:tc>
          <w:tcPr>
            <w:tcW w:w="709" w:type="dxa"/>
            <w:gridSpan w:val="2"/>
          </w:tcPr>
          <w:p w:rsidR="0027762B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</w:t>
            </w:r>
            <w:r w:rsidR="00757DE7" w:rsidRPr="009C72AA">
              <w:rPr>
                <w:sz w:val="24"/>
                <w:szCs w:val="24"/>
              </w:rPr>
              <w:t>/30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7762B" w:rsidRPr="009C72AA" w:rsidRDefault="0027762B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27762B" w:rsidRPr="009C72AA" w:rsidRDefault="0012410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Странички для </w:t>
            </w:r>
            <w:proofErr w:type="gramStart"/>
            <w:r w:rsidRPr="009C72AA">
              <w:rPr>
                <w:sz w:val="24"/>
                <w:szCs w:val="24"/>
              </w:rPr>
              <w:t>любознательных</w:t>
            </w:r>
            <w:proofErr w:type="gramEnd"/>
            <w:r w:rsidRPr="009C72AA">
              <w:rPr>
                <w:sz w:val="24"/>
                <w:szCs w:val="24"/>
              </w:rPr>
              <w:t>.</w:t>
            </w:r>
          </w:p>
        </w:tc>
        <w:tc>
          <w:tcPr>
            <w:tcW w:w="9780" w:type="dxa"/>
          </w:tcPr>
          <w:p w:rsidR="0027762B" w:rsidRPr="009C72AA" w:rsidRDefault="00124105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Закрепление письменных приемов сложения и вычитания. Что узнали. Чему научились.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 письменные вычисления изученных видов в пределах 100; моделировать с помощью схематических рисунков и решать текстовые задачи; соотносить реальные предметы и их элементы с изученными геометрическими фигурами; находить периметр геометрических фигур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 письменные вычисления изученных видов в пределах 100; моделировать с помощью схематических рисунков и решать текстовые задачи; соотносить реальные предметы и их элементы с изученными геометрическими фигурами; находить периметр геометрических фигур</w:t>
            </w:r>
          </w:p>
        </w:tc>
      </w:tr>
      <w:tr w:rsidR="00124105" w:rsidRPr="009C72AA" w:rsidTr="00F5165C">
        <w:tc>
          <w:tcPr>
            <w:tcW w:w="709" w:type="dxa"/>
            <w:gridSpan w:val="2"/>
          </w:tcPr>
          <w:p w:rsidR="00124105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</w:t>
            </w:r>
            <w:r w:rsidR="00757DE7" w:rsidRPr="009C72AA">
              <w:rPr>
                <w:sz w:val="24"/>
                <w:szCs w:val="24"/>
              </w:rPr>
              <w:t>/33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24105" w:rsidRPr="009C72AA" w:rsidRDefault="00124105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24105" w:rsidRPr="009C72AA" w:rsidRDefault="00124105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24105" w:rsidRPr="009C72AA" w:rsidRDefault="0012410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Странички для </w:t>
            </w:r>
            <w:proofErr w:type="gramStart"/>
            <w:r w:rsidRPr="009C72AA">
              <w:rPr>
                <w:sz w:val="24"/>
                <w:szCs w:val="24"/>
              </w:rPr>
              <w:t>любознательных</w:t>
            </w:r>
            <w:proofErr w:type="gramEnd"/>
            <w:r w:rsidRPr="009C72AA">
              <w:rPr>
                <w:sz w:val="24"/>
                <w:szCs w:val="24"/>
              </w:rPr>
              <w:t>.</w:t>
            </w:r>
          </w:p>
        </w:tc>
        <w:tc>
          <w:tcPr>
            <w:tcW w:w="9780" w:type="dxa"/>
          </w:tcPr>
          <w:p w:rsidR="00124105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E043B6" w:rsidRPr="009C72AA" w:rsidTr="00F5165C">
        <w:tc>
          <w:tcPr>
            <w:tcW w:w="709" w:type="dxa"/>
            <w:gridSpan w:val="2"/>
          </w:tcPr>
          <w:p w:rsidR="00E043B6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E043B6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E043B6" w:rsidRPr="009C72AA" w:rsidRDefault="00E043B6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E043B6" w:rsidRPr="009C72AA" w:rsidRDefault="00E043B6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E043B6" w:rsidRPr="009C72AA" w:rsidRDefault="00E043B6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b/>
                <w:sz w:val="24"/>
                <w:szCs w:val="24"/>
              </w:rPr>
              <w:t xml:space="preserve">Контрольная работа </w:t>
            </w:r>
            <w:r w:rsidR="00BF7941">
              <w:rPr>
                <w:b/>
                <w:sz w:val="24"/>
                <w:szCs w:val="24"/>
              </w:rPr>
              <w:t>№6</w:t>
            </w:r>
          </w:p>
        </w:tc>
        <w:tc>
          <w:tcPr>
            <w:tcW w:w="9780" w:type="dxa"/>
            <w:vMerge w:val="restart"/>
            <w:tcBorders>
              <w:right w:val="single" w:sz="4" w:space="0" w:color="auto"/>
            </w:tcBorders>
          </w:tcPr>
          <w:p w:rsidR="00E043B6" w:rsidRPr="009C72AA" w:rsidRDefault="00E043B6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Выполнять  задания творческого и поискового характера; контролировать и оценивать свою работу,  работу в паре и её результат </w:t>
            </w:r>
          </w:p>
        </w:tc>
      </w:tr>
      <w:tr w:rsidR="00E043B6" w:rsidRPr="009C72AA" w:rsidTr="00F5165C"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E043B6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E043B6" w:rsidRPr="009C72AA">
              <w:rPr>
                <w:sz w:val="24"/>
                <w:szCs w:val="24"/>
              </w:rPr>
              <w:t>0</w:t>
            </w:r>
            <w:r w:rsidR="0052238D">
              <w:rPr>
                <w:sz w:val="24"/>
                <w:szCs w:val="24"/>
              </w:rPr>
              <w:t>9</w:t>
            </w:r>
            <w:r w:rsidR="00512AFF" w:rsidRPr="009C72AA">
              <w:rPr>
                <w:sz w:val="24"/>
                <w:szCs w:val="24"/>
              </w:rPr>
              <w:t>/</w:t>
            </w:r>
          </w:p>
          <w:p w:rsidR="00E043B6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E043B6" w:rsidRPr="009C72AA" w:rsidRDefault="00E043B6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E043B6" w:rsidRPr="009C72AA" w:rsidRDefault="00E043B6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  <w:tcBorders>
              <w:bottom w:val="single" w:sz="4" w:space="0" w:color="auto"/>
            </w:tcBorders>
          </w:tcPr>
          <w:p w:rsidR="00E043B6" w:rsidRPr="009C72AA" w:rsidRDefault="00E043B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Работа над ошибками. Решение текстовых задач.</w:t>
            </w:r>
          </w:p>
        </w:tc>
        <w:tc>
          <w:tcPr>
            <w:tcW w:w="978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043B6" w:rsidRPr="009C72AA" w:rsidRDefault="00E043B6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5111CF" w:rsidRPr="009C72AA" w:rsidTr="00F0103E">
        <w:tc>
          <w:tcPr>
            <w:tcW w:w="15309" w:type="dxa"/>
            <w:gridSpan w:val="8"/>
            <w:tcBorders>
              <w:right w:val="single" w:sz="4" w:space="0" w:color="auto"/>
            </w:tcBorders>
          </w:tcPr>
          <w:p w:rsidR="005111CF" w:rsidRPr="008479BC" w:rsidRDefault="008479BC" w:rsidP="000261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47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Умножение и деление </w:t>
            </w:r>
            <w:r w:rsidRPr="008479B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(52 ч.)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110</w:t>
            </w:r>
            <w:r w:rsidR="00512AFF" w:rsidRPr="009C72AA">
              <w:rPr>
                <w:sz w:val="24"/>
                <w:szCs w:val="24"/>
              </w:rPr>
              <w:t>/1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Конкретный смысл действия умножения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Заменять  сумму одинаковых слагаемых  новым арифметическим действием-умножением; сравнивать числовые равенства  и неравенства; преобразовывать одни единицы длины в другие; выполнять письменные вычисления изученных видов в пределах 100;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111</w:t>
            </w:r>
            <w:r w:rsidR="00512AFF" w:rsidRPr="009C72AA">
              <w:rPr>
                <w:sz w:val="24"/>
                <w:szCs w:val="24"/>
              </w:rPr>
              <w:t>/2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умножения, основанные на замене произведения суммой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Заменять  сумму одинаковых слагаемых  новым арифметическим действием-умножением; сравнивать числовые равенства  и неравенства; преобразовывать одни единицы длины в другие; выполнять письменные вычисления изученных видов в пределах 100;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</w:t>
            </w:r>
            <w:r w:rsidR="00512AFF" w:rsidRPr="009C72AA">
              <w:rPr>
                <w:sz w:val="24"/>
                <w:szCs w:val="24"/>
              </w:rPr>
              <w:t>/3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Связь между сложением одинаковых чисел и действием умножения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Научатся  заменять сумму одинаковых слагаемых новым арифметическим действием-умножением; выполнять письменные вычисления изученных видов в пределах 100</w:t>
            </w:r>
          </w:p>
        </w:tc>
      </w:tr>
      <w:tr w:rsidR="001C4C85" w:rsidRPr="009C72AA" w:rsidTr="00F5165C">
        <w:tc>
          <w:tcPr>
            <w:tcW w:w="709" w:type="dxa"/>
            <w:gridSpan w:val="2"/>
          </w:tcPr>
          <w:p w:rsidR="001C4C85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113</w:t>
            </w:r>
            <w:r w:rsidR="00757DE7" w:rsidRPr="009C72AA">
              <w:rPr>
                <w:sz w:val="24"/>
                <w:szCs w:val="24"/>
              </w:rPr>
              <w:t>/4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C4C85" w:rsidRPr="009C72AA" w:rsidRDefault="001C4C85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C4C85" w:rsidRPr="009C72AA" w:rsidRDefault="001C4C85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C4C85" w:rsidRPr="009C72AA" w:rsidRDefault="001C4C8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Связь между сложением одинаковых чисел и действием умножения</w:t>
            </w:r>
          </w:p>
        </w:tc>
        <w:tc>
          <w:tcPr>
            <w:tcW w:w="9780" w:type="dxa"/>
          </w:tcPr>
          <w:p w:rsidR="001C4C85" w:rsidRPr="009C72AA" w:rsidRDefault="001C4C85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Научатся  заменять сумму одинаковых слагаемых новым арифметическим действием-умножением; выполнять письменные вычисления изученных видов в пределах 100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</w:t>
            </w:r>
            <w:r w:rsidR="00512AFF" w:rsidRPr="009C72AA">
              <w:rPr>
                <w:sz w:val="24"/>
                <w:szCs w:val="24"/>
              </w:rPr>
              <w:t>/</w:t>
            </w:r>
            <w:r w:rsidR="00757DE7" w:rsidRPr="009C72AA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на нахождение произведения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</w:t>
            </w:r>
            <w:r w:rsidR="003D7D8E" w:rsidRPr="009C72AA">
              <w:rPr>
                <w:color w:val="000000"/>
                <w:sz w:val="24"/>
                <w:szCs w:val="24"/>
              </w:rPr>
              <w:t>ешать задачи на умножение; заменять сумму одинаковых слагаемых новым арифметическим действием</w:t>
            </w:r>
            <w:r w:rsidR="00EB00D3">
              <w:rPr>
                <w:color w:val="000000"/>
                <w:sz w:val="24"/>
                <w:szCs w:val="24"/>
              </w:rPr>
              <w:t xml:space="preserve"> </w:t>
            </w:r>
            <w:r w:rsidR="003D7D8E" w:rsidRPr="009C72AA">
              <w:rPr>
                <w:color w:val="000000"/>
                <w:sz w:val="24"/>
                <w:szCs w:val="24"/>
              </w:rPr>
              <w:t>-</w:t>
            </w:r>
            <w:r w:rsidR="00EB00D3">
              <w:rPr>
                <w:color w:val="000000"/>
                <w:sz w:val="24"/>
                <w:szCs w:val="24"/>
              </w:rPr>
              <w:t xml:space="preserve"> </w:t>
            </w:r>
            <w:r w:rsidR="003D7D8E" w:rsidRPr="009C72AA">
              <w:rPr>
                <w:color w:val="000000"/>
                <w:sz w:val="24"/>
                <w:szCs w:val="24"/>
              </w:rPr>
              <w:t>умножением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</w:t>
            </w:r>
            <w:r w:rsidR="00512AFF" w:rsidRPr="009C72AA">
              <w:rPr>
                <w:sz w:val="24"/>
                <w:szCs w:val="24"/>
              </w:rPr>
              <w:t>/</w:t>
            </w:r>
            <w:r w:rsidR="00757DE7" w:rsidRPr="009C72A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Периметр прямоугольника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аспознавать изученные геометрические фигуры и называть их отличительные особенности; находить периметр прямоугольника разными способами</w:t>
            </w:r>
          </w:p>
        </w:tc>
      </w:tr>
      <w:tr w:rsidR="001A0B45" w:rsidRPr="009C72AA" w:rsidTr="00F5165C">
        <w:tc>
          <w:tcPr>
            <w:tcW w:w="709" w:type="dxa"/>
            <w:gridSpan w:val="2"/>
          </w:tcPr>
          <w:p w:rsidR="001A0B45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</w:t>
            </w:r>
            <w:r w:rsidR="001A0B45" w:rsidRPr="009C72AA">
              <w:rPr>
                <w:sz w:val="24"/>
                <w:szCs w:val="24"/>
              </w:rPr>
              <w:t>/</w:t>
            </w:r>
            <w:r w:rsidR="00757DE7" w:rsidRPr="009C72AA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A0B45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A0B45" w:rsidRPr="009C72AA" w:rsidRDefault="001A0B45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A0B45" w:rsidRPr="009C72AA" w:rsidRDefault="001A0B4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 единицы и нуля</w:t>
            </w:r>
          </w:p>
        </w:tc>
        <w:tc>
          <w:tcPr>
            <w:tcW w:w="9780" w:type="dxa"/>
            <w:vMerge w:val="restart"/>
          </w:tcPr>
          <w:p w:rsidR="001A0B45" w:rsidRPr="009C72AA" w:rsidRDefault="001A0B45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заменять действие  умножения сложением одинаковых  слагаемых и сравнивать полученные результаты; выполнять письменные вычисления изученных видов в пределах 100;</w:t>
            </w:r>
          </w:p>
        </w:tc>
      </w:tr>
      <w:tr w:rsidR="001A0B45" w:rsidRPr="009C72AA" w:rsidTr="00F5165C">
        <w:tc>
          <w:tcPr>
            <w:tcW w:w="709" w:type="dxa"/>
            <w:gridSpan w:val="2"/>
          </w:tcPr>
          <w:p w:rsidR="001A0B45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  <w:r w:rsidR="00757DE7" w:rsidRPr="009C72AA">
              <w:rPr>
                <w:sz w:val="24"/>
                <w:szCs w:val="24"/>
              </w:rPr>
              <w:t>/8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A0B45" w:rsidRPr="009C72AA" w:rsidRDefault="001A0B45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A0B45" w:rsidRPr="009C72AA" w:rsidRDefault="001A0B45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A0B45" w:rsidRPr="009C72AA" w:rsidRDefault="001A0B4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 единицы и нуля</w:t>
            </w:r>
          </w:p>
        </w:tc>
        <w:tc>
          <w:tcPr>
            <w:tcW w:w="9780" w:type="dxa"/>
            <w:vMerge/>
          </w:tcPr>
          <w:p w:rsidR="001A0B45" w:rsidRPr="009C72AA" w:rsidRDefault="001A0B45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  <w:r w:rsidR="00512AFF" w:rsidRPr="009C72AA">
              <w:rPr>
                <w:sz w:val="24"/>
                <w:szCs w:val="24"/>
              </w:rPr>
              <w:t>/</w:t>
            </w:r>
            <w:r w:rsidR="00757DE7" w:rsidRPr="009C72AA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Название компонентов и результата умножения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Умения  заменять действие умножения сложением одинаковых слагаемых и сравнивать полученные результаты; выполнять письменные вычисления изученных видов в пределах 100;</w:t>
            </w:r>
            <w:r w:rsidR="00EB00D3">
              <w:rPr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color w:val="000000"/>
                <w:sz w:val="24"/>
                <w:szCs w:val="24"/>
              </w:rPr>
              <w:t>моделировать с помощью схематических рисунков и решать  текстовые задачи; записывать решение задач уравнением;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</w:t>
            </w:r>
            <w:r w:rsidR="00757DE7" w:rsidRPr="009C72AA">
              <w:rPr>
                <w:sz w:val="24"/>
                <w:szCs w:val="24"/>
              </w:rPr>
              <w:t>/10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Название компонентов и результата умножения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З</w:t>
            </w:r>
            <w:r w:rsidR="003D7D8E" w:rsidRPr="009C72AA">
              <w:rPr>
                <w:color w:val="000000"/>
                <w:sz w:val="24"/>
                <w:szCs w:val="24"/>
              </w:rPr>
              <w:t>аменять действие умножения сложением одинаковых слагаемых и сравнивать полученные результаты; выполнять письменные вычисления изученных видов в пределах 100;моделировать с помощью схематических рисунков и решать  текстовые задачи; записывать решение задач уравнением;</w:t>
            </w:r>
          </w:p>
        </w:tc>
      </w:tr>
      <w:tr w:rsidR="001C4C85" w:rsidRPr="009C72AA" w:rsidTr="00F5165C">
        <w:tc>
          <w:tcPr>
            <w:tcW w:w="709" w:type="dxa"/>
            <w:gridSpan w:val="2"/>
          </w:tcPr>
          <w:p w:rsidR="001C4C85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  <w:r w:rsidR="00757DE7" w:rsidRPr="009C72AA">
              <w:rPr>
                <w:sz w:val="24"/>
                <w:szCs w:val="24"/>
              </w:rPr>
              <w:t>/11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C4C85" w:rsidRPr="009C72AA" w:rsidRDefault="001C4C85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C4C85" w:rsidRPr="009C72AA" w:rsidRDefault="001C4C85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C4C85" w:rsidRPr="009C72AA" w:rsidRDefault="001C4C85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 </w:t>
            </w:r>
            <w:proofErr w:type="gramStart"/>
            <w:r w:rsidRPr="009C72AA">
              <w:rPr>
                <w:sz w:val="24"/>
                <w:szCs w:val="24"/>
              </w:rPr>
              <w:t>изученного</w:t>
            </w:r>
            <w:proofErr w:type="gramEnd"/>
            <w:r w:rsidRPr="009C72AA">
              <w:rPr>
                <w:sz w:val="24"/>
                <w:szCs w:val="24"/>
              </w:rPr>
              <w:t>. Решение задач.</w:t>
            </w:r>
          </w:p>
        </w:tc>
        <w:tc>
          <w:tcPr>
            <w:tcW w:w="9780" w:type="dxa"/>
          </w:tcPr>
          <w:p w:rsidR="001C4C85" w:rsidRPr="009C72AA" w:rsidRDefault="0097525D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Закреплять знания названия компонентов и результатов умножения; умение решать задачи на нахождение произведения; совершенствовать навыки устного счёта; подготовить к ознакомлению переместительным свойством умножения.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</w:t>
            </w:r>
            <w:r w:rsidR="00757DE7" w:rsidRPr="009C72AA">
              <w:rPr>
                <w:sz w:val="24"/>
                <w:szCs w:val="24"/>
              </w:rPr>
              <w:t>/12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Переместительное свойство умножения</w:t>
            </w:r>
          </w:p>
        </w:tc>
        <w:tc>
          <w:tcPr>
            <w:tcW w:w="9780" w:type="dxa"/>
            <w:vMerge w:val="restart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Научатся заменять действие   умножение  сложением  одинаковых слагаемых  и сравнивать полученные результаты; использовать переместительное свойство умножения при вычислениях;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</w:t>
            </w:r>
            <w:r w:rsidR="00757DE7" w:rsidRPr="009C72AA">
              <w:rPr>
                <w:sz w:val="24"/>
                <w:szCs w:val="24"/>
              </w:rPr>
              <w:t>/13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Переместительное свойство умножения</w:t>
            </w:r>
          </w:p>
        </w:tc>
        <w:tc>
          <w:tcPr>
            <w:tcW w:w="9780" w:type="dxa"/>
            <w:vMerge/>
          </w:tcPr>
          <w:p w:rsidR="002532EF" w:rsidRPr="009C72AA" w:rsidRDefault="002532EF" w:rsidP="000261AB">
            <w:pPr>
              <w:pStyle w:val="a3"/>
              <w:rPr>
                <w:color w:val="000000"/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52238D">
              <w:rPr>
                <w:sz w:val="24"/>
                <w:szCs w:val="24"/>
              </w:rPr>
              <w:t>23</w:t>
            </w:r>
            <w:r w:rsidR="00757DE7" w:rsidRPr="009C72AA">
              <w:rPr>
                <w:sz w:val="24"/>
                <w:szCs w:val="24"/>
              </w:rPr>
              <w:t>/14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Текстовые задачи, раскрывающие смысл действия умножение</w:t>
            </w:r>
          </w:p>
        </w:tc>
        <w:tc>
          <w:tcPr>
            <w:tcW w:w="9780" w:type="dxa"/>
          </w:tcPr>
          <w:p w:rsidR="003D7D8E" w:rsidRPr="009C72AA" w:rsidRDefault="00FA704C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аменять действие умножения сложением одинаковых слагаемых и сравнивать полученные результаты; выполнять письменные  вычисления изученных видов в пределах 100;решать геометрические  задачи;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52238D">
              <w:rPr>
                <w:sz w:val="24"/>
                <w:szCs w:val="24"/>
              </w:rPr>
              <w:t>24</w:t>
            </w:r>
            <w:r w:rsidR="00757DE7" w:rsidRPr="009C72AA">
              <w:rPr>
                <w:sz w:val="24"/>
                <w:szCs w:val="24"/>
              </w:rPr>
              <w:t>/15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Конкретный смысл действия деления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оделировать с помощью схематических рисунков и записывать д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ействие деления; анализировать,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обобщать и делать выводы; использовать переместительное свойство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умножения при сравнении выражений; выполнять письменные вычисления изученных видов в пределах 100;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моделировать с помощью  схематических рисунков и решать текстовые задачи; составлять задачи, обратные данной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>1</w:t>
            </w:r>
            <w:r w:rsidR="0052238D">
              <w:rPr>
                <w:sz w:val="24"/>
                <w:szCs w:val="24"/>
              </w:rPr>
              <w:t>25</w:t>
            </w:r>
            <w:r w:rsidR="00757DE7" w:rsidRPr="009C72AA">
              <w:rPr>
                <w:sz w:val="24"/>
                <w:szCs w:val="24"/>
              </w:rPr>
              <w:t>/16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Задачи, раскрывающие смысл действия деления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Моделировать   с помощью схематических рисунков и записывать действие деления; выполнять письменные вычисления изученных видов в пределах 100;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порядок действий в сложных выражениях; моделировать с помощью схематических рисунков и решать текстовые задачи;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52238D">
              <w:rPr>
                <w:sz w:val="24"/>
                <w:szCs w:val="24"/>
              </w:rPr>
              <w:t>26</w:t>
            </w:r>
            <w:r w:rsidR="00757DE7" w:rsidRPr="009C72AA">
              <w:rPr>
                <w:sz w:val="24"/>
                <w:szCs w:val="24"/>
              </w:rPr>
              <w:t>/17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Конкретный смысл действия деления (с помощью решения задач на деление по содержанию, на равные части)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моделировать с помощью схематических рисунков и записывать д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ействие деления; анализировать,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обобщать и делать выводы; использовать переместительное свойство умножения при сравнении выражений; выполнять письменные вычисления изученных видов в пределах 100;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моделировать с помощью  схематических рисунков и решать текстовые задачи; составлять задачи, обратные данной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662FEC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757DE7" w:rsidRPr="009C72AA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Задачи, раскрывающие смысл действия деления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Моделировать   с помощью схематических рисунков и записывать действие деления; выполнять письменные вычисления изученных видов в пределах 100;определять порядок действий в сложных выражениях; моделировать с помощью схематических рисунков и решать текстовые задачи;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128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662FEC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  <w:r w:rsidR="00757DE7" w:rsidRPr="009C72AA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Название компонентов и результата деления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Называть компоненты и результат деления; моделировать с помощью  схематических  рисунков и записывать  решение, используя названия чисел при сложении и вычитании;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Закрепление. Решение простых задач на умножение 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изученных видов;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дополнять условие задачи вопросом; выполнять задания творческого и поискового характера; работать в парах; контролировать и оценивать свою работу и её результат</w:t>
            </w:r>
          </w:p>
        </w:tc>
      </w:tr>
      <w:tr w:rsidR="000A7ECD" w:rsidRPr="009C72AA" w:rsidTr="00F5165C">
        <w:tc>
          <w:tcPr>
            <w:tcW w:w="709" w:type="dxa"/>
            <w:gridSpan w:val="2"/>
          </w:tcPr>
          <w:p w:rsidR="000A7ECD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  <w:r w:rsidR="00757DE7" w:rsidRPr="009C72AA">
              <w:rPr>
                <w:sz w:val="24"/>
                <w:szCs w:val="24"/>
              </w:rPr>
              <w:t>/21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</w:t>
            </w:r>
          </w:p>
        </w:tc>
        <w:tc>
          <w:tcPr>
            <w:tcW w:w="9780" w:type="dxa"/>
            <w:vMerge w:val="restart"/>
          </w:tcPr>
          <w:p w:rsidR="000A7ECD" w:rsidRPr="009C72AA" w:rsidRDefault="000A7ECD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Соотносить   свои знания  с заданием, которое нужно выполнить; рассуждать  и делать выводы; выполнять задания творческого и поискового характера; контролировать и оценивать свою работу и её результат</w:t>
            </w:r>
          </w:p>
        </w:tc>
      </w:tr>
      <w:tr w:rsidR="000A7ECD" w:rsidRPr="009C72AA" w:rsidTr="00F5165C">
        <w:tc>
          <w:tcPr>
            <w:tcW w:w="709" w:type="dxa"/>
            <w:gridSpan w:val="2"/>
          </w:tcPr>
          <w:p w:rsidR="000A7ECD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</w:t>
            </w:r>
            <w:r w:rsidR="000A7ECD" w:rsidRPr="009C72AA">
              <w:rPr>
                <w:sz w:val="24"/>
                <w:szCs w:val="24"/>
              </w:rPr>
              <w:t>/</w:t>
            </w:r>
          </w:p>
          <w:p w:rsidR="000A7ECD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 Закрепление. Решение задач на деление и умножение. Взаимная проверка знаний.</w:t>
            </w:r>
          </w:p>
        </w:tc>
        <w:tc>
          <w:tcPr>
            <w:tcW w:w="9780" w:type="dxa"/>
            <w:vMerge/>
          </w:tcPr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Урок-соревнование (обобщение и </w:t>
            </w:r>
            <w:r w:rsidRPr="009C72AA">
              <w:rPr>
                <w:sz w:val="24"/>
                <w:szCs w:val="24"/>
              </w:rPr>
              <w:lastRenderedPageBreak/>
              <w:t>систематизация знаний)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lastRenderedPageBreak/>
              <w:t xml:space="preserve">Соотносить   свои знания  с заданием, которое нужно выполнить; рассуждать  и делать выводы; выполнять задания творческого и поискового характера; контролировать и </w:t>
            </w:r>
            <w:r w:rsidRPr="009C72AA">
              <w:rPr>
                <w:color w:val="000000"/>
                <w:sz w:val="24"/>
                <w:szCs w:val="24"/>
              </w:rPr>
              <w:lastRenderedPageBreak/>
              <w:t>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133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Связь между компонентами и результатом умножения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Научатся моделировать с помощью схематических рисунков действия умножения и деления; находить множители на основе взаимосвязи умножения и деления; выполнять устные вычисления  изученных видов в пределах 100;</w:t>
            </w:r>
          </w:p>
        </w:tc>
      </w:tr>
      <w:tr w:rsidR="000A7ECD" w:rsidRPr="009C72AA" w:rsidTr="00F5165C">
        <w:tc>
          <w:tcPr>
            <w:tcW w:w="709" w:type="dxa"/>
            <w:gridSpan w:val="2"/>
          </w:tcPr>
          <w:p w:rsidR="000A7ECD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</w:t>
            </w:r>
            <w:r w:rsidR="00757DE7" w:rsidRPr="009C72AA">
              <w:rPr>
                <w:sz w:val="24"/>
                <w:szCs w:val="24"/>
              </w:rPr>
              <w:t>/25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Связь между компонентами и результатом умножения</w:t>
            </w:r>
          </w:p>
        </w:tc>
        <w:tc>
          <w:tcPr>
            <w:tcW w:w="9780" w:type="dxa"/>
          </w:tcPr>
          <w:p w:rsidR="000A7ECD" w:rsidRPr="009C72AA" w:rsidRDefault="000A7ECD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Научатся моделировать с помощью схематических рисунков действия умножения и деления; находить множители на основе взаимосвязи умножения и деления; выполнять устные вычисления  изученных видов в пределах 100;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662FEC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 деления, основанный на связи между компонентами и результатом умножения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оделировать  с помощью схематических рисунков и записывать действия  умножения и деления; выполнять  устные  и письменные  вычисления изученных видов в пределах 100;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использовать терминологию при составлении и чтении математических равенств; решать геометрические задачи; выполнять задания творческого и поискового характера;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662FEC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Cs/>
                <w:caps/>
                <w:sz w:val="24"/>
                <w:szCs w:val="24"/>
                <w:lang w:eastAsia="en-US"/>
              </w:rPr>
            </w:pPr>
            <w:r w:rsidRPr="009C72AA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Особые случаи умножения и деления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Приёмы умножения и деления на 10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моделировать  с помощью схематических рисунков и записывать действия  умножения и деления; выполнять  устные  и письменные  вычисления изученных видов в пределах 100;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0A7ECD" w:rsidRPr="009C72AA" w:rsidTr="00F5165C">
        <w:tc>
          <w:tcPr>
            <w:tcW w:w="709" w:type="dxa"/>
            <w:gridSpan w:val="2"/>
          </w:tcPr>
          <w:p w:rsidR="000A7ECD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137</w:t>
            </w:r>
            <w:r w:rsidR="00757DE7" w:rsidRPr="009C72AA">
              <w:rPr>
                <w:sz w:val="24"/>
                <w:szCs w:val="24"/>
              </w:rPr>
              <w:t>/28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0A7ECD" w:rsidRPr="009C72AA" w:rsidRDefault="000A7ECD" w:rsidP="000261A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Cs/>
                <w:caps/>
                <w:sz w:val="24"/>
                <w:szCs w:val="24"/>
                <w:lang w:eastAsia="en-US"/>
              </w:rPr>
            </w:pPr>
            <w:r w:rsidRPr="009C72AA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Особые случаи умножения и деления</w:t>
            </w:r>
          </w:p>
          <w:p w:rsidR="000A7ECD" w:rsidRPr="009C72AA" w:rsidRDefault="000A7ECD" w:rsidP="000261AB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Приёмы умножения и деления на 10</w:t>
            </w:r>
          </w:p>
        </w:tc>
        <w:tc>
          <w:tcPr>
            <w:tcW w:w="9780" w:type="dxa"/>
          </w:tcPr>
          <w:p w:rsidR="000A7ECD" w:rsidRPr="009C72AA" w:rsidRDefault="000A7EC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терминологию при составлении и чтении математических равенств; решать геометрические задачи; выполнять задания творческого и поискового характера; контролировать и оценивать свою работу и её результат</w:t>
            </w:r>
          </w:p>
        </w:tc>
      </w:tr>
      <w:tr w:rsidR="000A7ECD" w:rsidRPr="009C72AA" w:rsidTr="00F5165C">
        <w:tc>
          <w:tcPr>
            <w:tcW w:w="709" w:type="dxa"/>
            <w:gridSpan w:val="2"/>
          </w:tcPr>
          <w:p w:rsidR="000A7ECD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138</w:t>
            </w:r>
            <w:r w:rsidR="000A7ECD" w:rsidRPr="009C72AA">
              <w:rPr>
                <w:sz w:val="24"/>
                <w:szCs w:val="24"/>
              </w:rPr>
              <w:t>/</w:t>
            </w:r>
          </w:p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  <w:r w:rsidR="00757DE7" w:rsidRPr="009C72AA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с величинами: цена, количество, стоимость</w:t>
            </w:r>
          </w:p>
        </w:tc>
        <w:tc>
          <w:tcPr>
            <w:tcW w:w="9780" w:type="dxa"/>
            <w:vMerge w:val="restart"/>
          </w:tcPr>
          <w:p w:rsidR="000A7ECD" w:rsidRPr="009C72AA" w:rsidRDefault="000A7EC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>задачи с величинами: цена, количество, стоимость</w:t>
            </w:r>
          </w:p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дополнять условие задачи вопросом; выполнять задания творческого и поискового характера; работать в парах; контролировать и оценивать свою работу и её результат</w:t>
            </w:r>
          </w:p>
        </w:tc>
      </w:tr>
      <w:tr w:rsidR="000A7ECD" w:rsidRPr="009C72AA" w:rsidTr="00F5165C">
        <w:tc>
          <w:tcPr>
            <w:tcW w:w="709" w:type="dxa"/>
            <w:gridSpan w:val="2"/>
          </w:tcPr>
          <w:p w:rsidR="000A7ECD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139</w:t>
            </w:r>
            <w:r w:rsidR="00757DE7" w:rsidRPr="009C72AA">
              <w:rPr>
                <w:sz w:val="24"/>
                <w:szCs w:val="24"/>
              </w:rPr>
              <w:t>/30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0A7ECD" w:rsidRPr="009C72AA" w:rsidRDefault="000A7ECD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0A7ECD" w:rsidRPr="009C72AA" w:rsidRDefault="000A7EC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с величинами: цена, количество, стоимость</w:t>
            </w:r>
          </w:p>
        </w:tc>
        <w:tc>
          <w:tcPr>
            <w:tcW w:w="9780" w:type="dxa"/>
            <w:vMerge/>
          </w:tcPr>
          <w:p w:rsidR="000A7ECD" w:rsidRPr="009C72AA" w:rsidRDefault="000A7EC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140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Задачи на нахождение неизвестного третьего слагаемого</w:t>
            </w:r>
          </w:p>
        </w:tc>
        <w:tc>
          <w:tcPr>
            <w:tcW w:w="9780" w:type="dxa"/>
          </w:tcPr>
          <w:p w:rsidR="003D7D8E" w:rsidRPr="009C72AA" w:rsidRDefault="00662FEC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Решать задачи изученных видов; </w:t>
            </w:r>
            <w:r w:rsidR="003D7D8E"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дополнять условие задачи вопросом; выполнять задания творческого и поискового характера; работать в парах;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141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b/>
                <w:sz w:val="24"/>
                <w:szCs w:val="24"/>
              </w:rPr>
              <w:t>Контрольная работа</w:t>
            </w:r>
            <w:r w:rsidR="00BF7941">
              <w:rPr>
                <w:b/>
                <w:sz w:val="24"/>
                <w:szCs w:val="24"/>
              </w:rPr>
              <w:t xml:space="preserve"> №7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Научатся 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142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Работа над ошибками. Умножение </w:t>
            </w:r>
            <w:r w:rsidRPr="009C72AA">
              <w:rPr>
                <w:sz w:val="24"/>
                <w:szCs w:val="24"/>
              </w:rPr>
              <w:br/>
              <w:t xml:space="preserve">и деление 2 </w:t>
            </w:r>
            <w:r w:rsidRPr="009C72AA">
              <w:rPr>
                <w:sz w:val="24"/>
                <w:szCs w:val="24"/>
              </w:rPr>
              <w:br/>
              <w:t>и на 2</w:t>
            </w:r>
          </w:p>
        </w:tc>
        <w:tc>
          <w:tcPr>
            <w:tcW w:w="9780" w:type="dxa"/>
          </w:tcPr>
          <w:p w:rsidR="003D7D8E" w:rsidRPr="009C72AA" w:rsidRDefault="005970ED" w:rsidP="008479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оделировать с помощью схематических рисунков  прием умножения числа 2;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на нахождение третьего слагаемого и задачи на умножение;</w:t>
            </w:r>
          </w:p>
          <w:p w:rsidR="003D7D8E" w:rsidRPr="009C72AA" w:rsidRDefault="003D7D8E" w:rsidP="008479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устные и письменные вычисления изученных видов в пределах 100;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аргументировать свою позицию и координировать её с позициями партнеров;</w:t>
            </w:r>
          </w:p>
          <w:p w:rsidR="003D7D8E" w:rsidRPr="009C72AA" w:rsidRDefault="003D7D8E" w:rsidP="008479BC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143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Приёмы </w:t>
            </w:r>
            <w:r w:rsidRPr="009C72AA">
              <w:rPr>
                <w:sz w:val="24"/>
                <w:szCs w:val="24"/>
              </w:rPr>
              <w:br/>
              <w:t>умножения числа 2</w:t>
            </w:r>
          </w:p>
        </w:tc>
        <w:tc>
          <w:tcPr>
            <w:tcW w:w="9780" w:type="dxa"/>
          </w:tcPr>
          <w:p w:rsidR="003D7D8E" w:rsidRPr="009C72AA" w:rsidRDefault="003D7D8E" w:rsidP="008479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моделировать с помощью схематических рисунков  прием умножения числа 2;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на нахождение третьего слагаемого и задачи на умножение;</w:t>
            </w:r>
          </w:p>
          <w:p w:rsidR="003D7D8E" w:rsidRPr="009C72AA" w:rsidRDefault="003D7D8E" w:rsidP="008479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устные и письменные вычисления изученных видов в пределах 100;</w:t>
            </w:r>
          </w:p>
          <w:p w:rsidR="003D7D8E" w:rsidRPr="009C72AA" w:rsidRDefault="003D7D8E" w:rsidP="008479BC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аргументировать свою позицию и координировать её с позициями партнеров;</w:t>
            </w:r>
          </w:p>
          <w:p w:rsidR="003D7D8E" w:rsidRPr="009C72AA" w:rsidRDefault="003D7D8E" w:rsidP="008479BC">
            <w:pPr>
              <w:pStyle w:val="a3"/>
              <w:jc w:val="both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144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Умножение числа на  2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Используют  п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ереместительное  свойство  умножения 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замену умножения  сложением;</w:t>
            </w:r>
          </w:p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изученных видов в пределах100;аргументировать  свою позицию п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 решении нестандартных задач;  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145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Деление на 2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использовать взаимосвязь умножения  и деления при делении на 2;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изученных вид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 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устные вычисления изученных видов в пределах 100;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геометрические и эле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ентарные комбинаторные задачи;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 и оценивать 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146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Закрепление. Деление на 2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спольз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уют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взаимосвязь умножения  и деления при делении на 2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;решать задачи изученных видов;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устные вычисления изученных видов в пределах 100;решать геометрические и эле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ментарные комбинаторные задачи   </w:t>
            </w:r>
            <w:r w:rsidR="003D7D8E"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 и оценивать  свою работу и её результат</w:t>
            </w:r>
          </w:p>
        </w:tc>
      </w:tr>
      <w:tr w:rsidR="00B40C53" w:rsidRPr="009C72AA" w:rsidTr="00F5165C">
        <w:tc>
          <w:tcPr>
            <w:tcW w:w="709" w:type="dxa"/>
            <w:gridSpan w:val="2"/>
          </w:tcPr>
          <w:p w:rsidR="00B40C53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147</w:t>
            </w:r>
            <w:r w:rsidR="00B40C53" w:rsidRPr="009C72AA">
              <w:rPr>
                <w:sz w:val="24"/>
                <w:szCs w:val="24"/>
              </w:rPr>
              <w:t>/</w:t>
            </w:r>
          </w:p>
          <w:p w:rsidR="00B40C53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38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 </w:t>
            </w:r>
          </w:p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умножения  и деления </w:t>
            </w:r>
            <w:r w:rsidRPr="009C72AA">
              <w:rPr>
                <w:sz w:val="24"/>
                <w:szCs w:val="24"/>
              </w:rPr>
              <w:br/>
              <w:t>на 2</w:t>
            </w:r>
          </w:p>
        </w:tc>
        <w:tc>
          <w:tcPr>
            <w:tcW w:w="9780" w:type="dxa"/>
            <w:vMerge w:val="restart"/>
          </w:tcPr>
          <w:p w:rsidR="00B40C53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использовать взаимосвязь умножения  и деления при делении на 2;решать задачи изученных видов; выполнять устные вычисления изученных видов в пределах 100;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решать геометрические и элементарные комбинаторные задачи;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 и оценивать  свою работу и её результат</w:t>
            </w:r>
          </w:p>
        </w:tc>
      </w:tr>
      <w:tr w:rsidR="00B40C53" w:rsidRPr="009C72AA" w:rsidTr="00F5165C">
        <w:tc>
          <w:tcPr>
            <w:tcW w:w="709" w:type="dxa"/>
            <w:gridSpan w:val="2"/>
          </w:tcPr>
          <w:p w:rsidR="00B40C53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148</w:t>
            </w:r>
            <w:r w:rsidR="00757DE7" w:rsidRPr="009C72AA">
              <w:rPr>
                <w:sz w:val="24"/>
                <w:szCs w:val="24"/>
              </w:rPr>
              <w:t>/39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 </w:t>
            </w:r>
          </w:p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умножения  и деления </w:t>
            </w:r>
            <w:r w:rsidRPr="009C72AA">
              <w:rPr>
                <w:sz w:val="24"/>
                <w:szCs w:val="24"/>
              </w:rPr>
              <w:br/>
              <w:t>на 2</w:t>
            </w:r>
          </w:p>
        </w:tc>
        <w:tc>
          <w:tcPr>
            <w:tcW w:w="9780" w:type="dxa"/>
            <w:vMerge/>
          </w:tcPr>
          <w:p w:rsidR="00B40C53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40C53" w:rsidRPr="009C72AA" w:rsidTr="00F5165C">
        <w:tc>
          <w:tcPr>
            <w:tcW w:w="709" w:type="dxa"/>
            <w:gridSpan w:val="2"/>
          </w:tcPr>
          <w:p w:rsidR="00B40C53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149</w:t>
            </w:r>
            <w:r w:rsidR="00757DE7" w:rsidRPr="009C72AA">
              <w:rPr>
                <w:sz w:val="24"/>
                <w:szCs w:val="24"/>
              </w:rPr>
              <w:t>/40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2836" w:type="dxa"/>
          </w:tcPr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Странички для </w:t>
            </w:r>
            <w:proofErr w:type="gramStart"/>
            <w:r w:rsidRPr="009C72AA">
              <w:rPr>
                <w:sz w:val="24"/>
                <w:szCs w:val="24"/>
              </w:rPr>
              <w:t>любознательных</w:t>
            </w:r>
            <w:proofErr w:type="gramEnd"/>
            <w:r w:rsidRPr="009C72AA">
              <w:rPr>
                <w:sz w:val="24"/>
                <w:szCs w:val="24"/>
              </w:rPr>
              <w:t>.</w:t>
            </w:r>
          </w:p>
        </w:tc>
        <w:tc>
          <w:tcPr>
            <w:tcW w:w="9780" w:type="dxa"/>
          </w:tcPr>
          <w:p w:rsidR="00B40C53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</w:t>
            </w:r>
            <w:r w:rsidR="00662FEC" w:rsidRPr="009C72A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Что узнали. Чему научились. Умножение и деление.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оотн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осить свои  знания  с заданием,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которое нужно выполни</w:t>
            </w:r>
            <w:r w:rsidR="00847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ть: 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рассуждать и делать выводы; </w:t>
            </w:r>
            <w:r w:rsidR="003D7D8E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выполнять задания творческого и поискового характера; </w:t>
            </w:r>
            <w:r w:rsidR="003D7D8E"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151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</w:t>
            </w:r>
            <w:r w:rsidR="00662FEC" w:rsidRPr="009C72A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Умножение числа 3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и на 3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Моделировать с помощью схематических рисунков прием умножения числа 3;</w:t>
            </w:r>
          </w:p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изу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ченных видов; решать уравнения;</w:t>
            </w:r>
          </w:p>
        </w:tc>
      </w:tr>
      <w:tr w:rsidR="00B40C53" w:rsidRPr="009C72AA" w:rsidTr="00F5165C">
        <w:tc>
          <w:tcPr>
            <w:tcW w:w="709" w:type="dxa"/>
            <w:gridSpan w:val="2"/>
          </w:tcPr>
          <w:p w:rsidR="00B40C53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152</w:t>
            </w:r>
            <w:r w:rsidR="00B40C53" w:rsidRPr="009C72AA">
              <w:rPr>
                <w:sz w:val="24"/>
                <w:szCs w:val="24"/>
              </w:rPr>
              <w:t>/</w:t>
            </w:r>
          </w:p>
          <w:p w:rsidR="00B40C53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</w:t>
            </w:r>
            <w:r w:rsidR="00B40C53" w:rsidRPr="009C72AA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Закрепление. Умножение числа 3 </w:t>
            </w:r>
            <w:r w:rsidR="002532EF" w:rsidRPr="009C72AA">
              <w:rPr>
                <w:sz w:val="24"/>
                <w:szCs w:val="24"/>
              </w:rPr>
              <w:t>и</w:t>
            </w:r>
            <w:r w:rsidRPr="009C72AA">
              <w:rPr>
                <w:sz w:val="24"/>
                <w:szCs w:val="24"/>
              </w:rPr>
              <w:t xml:space="preserve"> на 3</w:t>
            </w:r>
          </w:p>
        </w:tc>
        <w:tc>
          <w:tcPr>
            <w:tcW w:w="9780" w:type="dxa"/>
            <w:vMerge w:val="restart"/>
          </w:tcPr>
          <w:p w:rsidR="00B40C53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Моделировать с помощью схематических рисунков прием умножения числа 3;</w:t>
            </w:r>
          </w:p>
          <w:p w:rsidR="00B40C53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решать задачи изученных видов; решать уравнения;</w:t>
            </w:r>
          </w:p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B40C53" w:rsidRPr="009C72AA" w:rsidTr="00F5165C">
        <w:tc>
          <w:tcPr>
            <w:tcW w:w="709" w:type="dxa"/>
            <w:gridSpan w:val="2"/>
          </w:tcPr>
          <w:p w:rsidR="00B40C53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153</w:t>
            </w:r>
            <w:r w:rsidR="00757DE7" w:rsidRPr="009C72AA">
              <w:rPr>
                <w:sz w:val="24"/>
                <w:szCs w:val="24"/>
              </w:rPr>
              <w:t>/44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B40C53" w:rsidRPr="009C72AA" w:rsidRDefault="00B40C53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B40C53" w:rsidRPr="009C72AA" w:rsidRDefault="00B40C53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Закрепление. Умножение числа 3 </w:t>
            </w:r>
            <w:r w:rsidR="002532EF" w:rsidRPr="009C72AA">
              <w:rPr>
                <w:sz w:val="24"/>
                <w:szCs w:val="24"/>
              </w:rPr>
              <w:t xml:space="preserve">и </w:t>
            </w:r>
            <w:r w:rsidRPr="009C72AA">
              <w:rPr>
                <w:sz w:val="24"/>
                <w:szCs w:val="24"/>
              </w:rPr>
              <w:t>на 3</w:t>
            </w:r>
          </w:p>
        </w:tc>
        <w:tc>
          <w:tcPr>
            <w:tcW w:w="9780" w:type="dxa"/>
            <w:vMerge/>
          </w:tcPr>
          <w:p w:rsidR="00B40C53" w:rsidRPr="009C72AA" w:rsidRDefault="00B40C53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154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Деление на 3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Научатся использовать взаимосвязь умножения и деления при делении на 3;решать задачи изуче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нных видов;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дополнять условие задачи вопросом; выполнять задания творческого и поискового характера; работать в парах; контролировать и оценивать свою работу и её результат</w:t>
            </w:r>
          </w:p>
        </w:tc>
      </w:tr>
      <w:tr w:rsidR="00F60871" w:rsidRPr="009C72AA" w:rsidTr="00F5165C">
        <w:tc>
          <w:tcPr>
            <w:tcW w:w="709" w:type="dxa"/>
            <w:gridSpan w:val="2"/>
          </w:tcPr>
          <w:p w:rsidR="00F60871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155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F60871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F60871" w:rsidRPr="009C72AA" w:rsidRDefault="00F60871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F60871" w:rsidRPr="009C72AA" w:rsidRDefault="00F60871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F60871" w:rsidRPr="009C72AA" w:rsidRDefault="00F60871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Деление на 3. Закрепление.</w:t>
            </w:r>
          </w:p>
        </w:tc>
        <w:tc>
          <w:tcPr>
            <w:tcW w:w="9780" w:type="dxa"/>
          </w:tcPr>
          <w:p w:rsidR="00F60871" w:rsidRPr="009C72AA" w:rsidRDefault="00F60871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Научатся использовать взаимосвязь умножения и деления при делении на 3;решать задачи изученных видов;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дополнять условие задачи вопросом; выполнять задания творческого и поискового характера; работать в парах; контролировать и оценивать свою работу и её результат</w:t>
            </w:r>
          </w:p>
        </w:tc>
      </w:tr>
      <w:tr w:rsidR="00F60871" w:rsidRPr="009C72AA" w:rsidTr="00F5165C">
        <w:tc>
          <w:tcPr>
            <w:tcW w:w="709" w:type="dxa"/>
            <w:gridSpan w:val="2"/>
          </w:tcPr>
          <w:p w:rsidR="00F60871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156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F60871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F60871" w:rsidRPr="009C72AA" w:rsidRDefault="00F60871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F60871" w:rsidRPr="009C72AA" w:rsidRDefault="00F60871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F60871" w:rsidRPr="009C72AA" w:rsidRDefault="00F60871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Закрепление знаний табличного умножения на 2 и 3</w:t>
            </w:r>
          </w:p>
        </w:tc>
        <w:tc>
          <w:tcPr>
            <w:tcW w:w="9780" w:type="dxa"/>
          </w:tcPr>
          <w:p w:rsidR="00F60871" w:rsidRPr="009C72AA" w:rsidRDefault="005970ED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спольз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уют 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взаимосвязь умножения и деления при делении на 3;решать задачи изученных видов; </w:t>
            </w:r>
            <w:r w:rsidR="00F60871"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дополнять условие задачи вопросом; выполнять задания творческого и поискового характера; работать в парах;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157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Закрепление темы «Умножение и деление». </w:t>
            </w:r>
          </w:p>
        </w:tc>
        <w:tc>
          <w:tcPr>
            <w:tcW w:w="9780" w:type="dxa"/>
          </w:tcPr>
          <w:p w:rsidR="003D7D8E" w:rsidRPr="009C72AA" w:rsidRDefault="00FA704C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</w:t>
            </w:r>
            <w:r w:rsidR="003D7D8E" w:rsidRPr="009C72AA">
              <w:rPr>
                <w:color w:val="000000"/>
                <w:sz w:val="24"/>
                <w:szCs w:val="24"/>
              </w:rPr>
              <w:t>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505BEE" w:rsidRPr="009C72AA" w:rsidTr="00F5165C">
        <w:tc>
          <w:tcPr>
            <w:tcW w:w="709" w:type="dxa"/>
            <w:gridSpan w:val="2"/>
          </w:tcPr>
          <w:p w:rsidR="00505BE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158</w:t>
            </w:r>
            <w:r w:rsidR="00757DE7" w:rsidRPr="009C72AA">
              <w:rPr>
                <w:sz w:val="24"/>
                <w:szCs w:val="24"/>
              </w:rPr>
              <w:t>/49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505BEE" w:rsidRPr="009C72AA" w:rsidRDefault="00505BE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505BEE" w:rsidRPr="009C72AA" w:rsidRDefault="00505BE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505BEE" w:rsidRPr="009C72AA" w:rsidRDefault="00505BE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Странички для </w:t>
            </w:r>
            <w:proofErr w:type="gramStart"/>
            <w:r w:rsidRPr="009C72AA">
              <w:rPr>
                <w:sz w:val="24"/>
                <w:szCs w:val="24"/>
              </w:rPr>
              <w:t>любознательных</w:t>
            </w:r>
            <w:proofErr w:type="gramEnd"/>
            <w:r w:rsidRPr="009C72AA">
              <w:rPr>
                <w:sz w:val="24"/>
                <w:szCs w:val="24"/>
              </w:rPr>
              <w:t>.</w:t>
            </w:r>
          </w:p>
        </w:tc>
        <w:tc>
          <w:tcPr>
            <w:tcW w:w="9780" w:type="dxa"/>
          </w:tcPr>
          <w:p w:rsidR="00505BEE" w:rsidRPr="009C72AA" w:rsidRDefault="00505BEE" w:rsidP="000261AB">
            <w:pPr>
              <w:pStyle w:val="a3"/>
              <w:rPr>
                <w:color w:val="000000"/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159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50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Урок-соревнование. Что узнали. Чему научились.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51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  <w:r w:rsidRPr="009C72AA">
              <w:rPr>
                <w:b/>
                <w:sz w:val="24"/>
                <w:szCs w:val="24"/>
              </w:rPr>
              <w:t>Контрольная работа по теме «Умножение и деление» (тест)</w:t>
            </w: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757DE7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52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Работа над ошибками. Что узнали. Чему научились.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Соотн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осить свои  знания  с заданием, </w:t>
            </w: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которое нужно выполнить </w:t>
            </w:r>
            <w:proofErr w:type="gramStart"/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;р</w:t>
            </w:r>
            <w:proofErr w:type="gramEnd"/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ассуждать и делать выводы;</w:t>
            </w:r>
          </w:p>
          <w:p w:rsidR="003D7D8E" w:rsidRPr="009C72AA" w:rsidRDefault="003D7D8E" w:rsidP="000261A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выполнять задания твор</w:t>
            </w:r>
            <w:r w:rsidR="00F60871" w:rsidRPr="009C72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ческого и поискового характера; </w:t>
            </w:r>
            <w:r w:rsidRPr="009C72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контролировать и оценивать свою работу и её результат</w:t>
            </w:r>
          </w:p>
        </w:tc>
      </w:tr>
      <w:tr w:rsidR="00C171F4" w:rsidRPr="009C72AA" w:rsidTr="00482F83">
        <w:tc>
          <w:tcPr>
            <w:tcW w:w="15309" w:type="dxa"/>
            <w:gridSpan w:val="8"/>
            <w:tcBorders>
              <w:right w:val="single" w:sz="4" w:space="0" w:color="auto"/>
            </w:tcBorders>
          </w:tcPr>
          <w:p w:rsidR="00C171F4" w:rsidRPr="009C72AA" w:rsidRDefault="008479BC" w:rsidP="000261AB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9C72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тоговое повторение (9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9C72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3D7D8E" w:rsidRPr="009C72AA" w:rsidTr="00F5165C">
        <w:trPr>
          <w:trHeight w:val="278"/>
        </w:trPr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162</w:t>
            </w:r>
            <w:r w:rsidR="00662FEC" w:rsidRPr="009C72AA">
              <w:rPr>
                <w:sz w:val="24"/>
                <w:szCs w:val="24"/>
              </w:rPr>
              <w:t>/</w:t>
            </w:r>
          </w:p>
          <w:p w:rsidR="003D7D8E" w:rsidRPr="009C72AA" w:rsidRDefault="00C171F4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Повторение по теме «Числа от 1 до 100 » «Числовые выражения»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«Равенство. Неравенство. Уравнение»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3D7D8E" w:rsidRPr="009C72AA" w:rsidRDefault="005970ED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конкретный смыс</w:t>
            </w:r>
            <w:r w:rsidR="00F60871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л действия умножения и деления;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знать перем</w:t>
            </w:r>
            <w:r w:rsidR="00F60871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естительное свойство умножения;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таблиц</w:t>
            </w:r>
            <w:r w:rsidR="00F60871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 умножения и деления на 2 и 3;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Периметр прямоугольника</w:t>
            </w:r>
          </w:p>
          <w:p w:rsidR="003D7D8E" w:rsidRPr="009C72AA" w:rsidRDefault="00662FEC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Умение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находить значение числовых выражен</w:t>
            </w:r>
            <w:r w:rsidR="00F60871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ий в 1 – 2 действия без скобок; применять приемы вычислений:  </w:t>
            </w:r>
            <w:r w:rsidR="003D7D8E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при сложении – прибавление по частям; перестановка чисел;</w:t>
            </w:r>
          </w:p>
          <w:p w:rsidR="007677D3" w:rsidRPr="009C72AA" w:rsidRDefault="003D7D8E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вычитании – вычитание числа по частям и вычитание на основе знания соответствующего случ</w:t>
            </w:r>
            <w:r w:rsidR="00F60871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ая сложения;  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Познакомятся с уравн</w:t>
            </w:r>
            <w:r w:rsidR="00F60871"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ением и буквенными выражениями.</w:t>
            </w:r>
          </w:p>
        </w:tc>
      </w:tr>
      <w:tr w:rsidR="001F3278" w:rsidRPr="009C72AA" w:rsidTr="00F5165C">
        <w:trPr>
          <w:trHeight w:val="1614"/>
        </w:trPr>
        <w:tc>
          <w:tcPr>
            <w:tcW w:w="709" w:type="dxa"/>
            <w:gridSpan w:val="2"/>
          </w:tcPr>
          <w:p w:rsidR="001F3278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163</w:t>
            </w:r>
            <w:r w:rsidR="001F3278" w:rsidRPr="009C72AA">
              <w:rPr>
                <w:sz w:val="24"/>
                <w:szCs w:val="24"/>
              </w:rPr>
              <w:t>/</w:t>
            </w:r>
          </w:p>
          <w:p w:rsidR="001F3278" w:rsidRPr="009C72AA" w:rsidRDefault="00C171F4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2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F3278" w:rsidRPr="009C72AA" w:rsidRDefault="001F3278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F3278" w:rsidRPr="009C72AA" w:rsidRDefault="001F3278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F3278" w:rsidRPr="009C72AA" w:rsidRDefault="001F3278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Повторение по теме «Числа от 1 до 100 » «Числовые выражения»</w:t>
            </w:r>
          </w:p>
          <w:p w:rsidR="001F3278" w:rsidRPr="009C72AA" w:rsidRDefault="001F3278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«Равенство. Неравенство. Уравнение»</w:t>
            </w:r>
          </w:p>
        </w:tc>
        <w:tc>
          <w:tcPr>
            <w:tcW w:w="9780" w:type="dxa"/>
            <w:tcBorders>
              <w:right w:val="single" w:sz="4" w:space="0" w:color="auto"/>
            </w:tcBorders>
          </w:tcPr>
          <w:p w:rsidR="001F3278" w:rsidRPr="009C72AA" w:rsidRDefault="001F3278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 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конкретный смысл действия умножения и деления; знать переместительное свойство умножения; знать таблиц</w:t>
            </w:r>
            <w:r w:rsidR="00EB00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 умножения и деления на 2 и 3. 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Периметр прямоугольника</w:t>
            </w:r>
            <w:r w:rsidR="00EB00D3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479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Умение находить значение числовых выражений в 1 – 2 действия без скобок; применять приемы вычислений:  при сложении – прибавление по частям; перестановка чисел;</w:t>
            </w:r>
          </w:p>
          <w:p w:rsidR="001F3278" w:rsidRPr="009C72AA" w:rsidRDefault="001F3278" w:rsidP="000261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при вычитании – вычитание числа по частям и вычитание на основе знания соответствующего случая сложения;  Познакомятся с уравнением и буквенными выражениями.</w:t>
            </w: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2532EF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164</w:t>
            </w:r>
            <w:r w:rsidR="001F3278" w:rsidRPr="009C72AA">
              <w:rPr>
                <w:sz w:val="24"/>
                <w:szCs w:val="24"/>
              </w:rPr>
              <w:t>/</w:t>
            </w:r>
            <w:r w:rsidR="00C171F4" w:rsidRPr="009C72AA">
              <w:rPr>
                <w:sz w:val="24"/>
                <w:szCs w:val="24"/>
              </w:rPr>
              <w:t>3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Повторение по теме </w:t>
            </w:r>
          </w:p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«Сложение и вычитание » </w:t>
            </w:r>
          </w:p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«Свойства сложения»  «Таблица сложения»</w:t>
            </w:r>
          </w:p>
        </w:tc>
        <w:tc>
          <w:tcPr>
            <w:tcW w:w="9780" w:type="dxa"/>
            <w:vMerge w:val="restart"/>
          </w:tcPr>
          <w:p w:rsidR="002532EF" w:rsidRPr="009C72AA" w:rsidRDefault="002532EF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Выполнять сложение и вычитание с числом 0; находить число, которое на несколько единиц больше или меньше данного; уметь решать задачи в одно действие на сложение и </w:t>
            </w:r>
            <w:proofErr w:type="gramStart"/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>вычитание</w:t>
            </w:r>
            <w:proofErr w:type="gramEnd"/>
            <w:r w:rsidRPr="009C72A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обратные задачи.</w:t>
            </w:r>
          </w:p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2532EF" w:rsidRPr="009C72AA" w:rsidTr="00F5165C">
        <w:tc>
          <w:tcPr>
            <w:tcW w:w="709" w:type="dxa"/>
            <w:gridSpan w:val="2"/>
          </w:tcPr>
          <w:p w:rsidR="001F3278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165</w:t>
            </w:r>
            <w:r w:rsidR="001F3278" w:rsidRPr="009C72AA">
              <w:rPr>
                <w:sz w:val="24"/>
                <w:szCs w:val="24"/>
              </w:rPr>
              <w:t>/</w:t>
            </w:r>
          </w:p>
          <w:p w:rsidR="002532EF" w:rsidRPr="009C72AA" w:rsidRDefault="00C171F4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4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532EF" w:rsidRPr="009C72AA" w:rsidRDefault="002532EF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Повторение по теме </w:t>
            </w:r>
          </w:p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«Сложение и вычитание » </w:t>
            </w:r>
          </w:p>
          <w:p w:rsidR="002532EF" w:rsidRPr="009C72AA" w:rsidRDefault="002532EF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«Свойства сложения»  «Таблица сложения»</w:t>
            </w:r>
          </w:p>
        </w:tc>
        <w:tc>
          <w:tcPr>
            <w:tcW w:w="9780" w:type="dxa"/>
            <w:vMerge/>
          </w:tcPr>
          <w:p w:rsidR="002532EF" w:rsidRPr="009C72AA" w:rsidRDefault="002532EF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E48F0" w:rsidRPr="009C72AA" w:rsidTr="00F5165C">
        <w:tc>
          <w:tcPr>
            <w:tcW w:w="709" w:type="dxa"/>
            <w:gridSpan w:val="2"/>
          </w:tcPr>
          <w:p w:rsidR="002E48F0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166</w:t>
            </w:r>
            <w:r w:rsidR="002E48F0" w:rsidRPr="009C72AA">
              <w:rPr>
                <w:sz w:val="24"/>
                <w:szCs w:val="24"/>
              </w:rPr>
              <w:t>/</w:t>
            </w:r>
          </w:p>
          <w:p w:rsidR="002E48F0" w:rsidRPr="009C72AA" w:rsidRDefault="002E48F0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5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2E48F0" w:rsidRPr="009C72AA" w:rsidRDefault="002E48F0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2E48F0" w:rsidRPr="009C72AA" w:rsidRDefault="002E48F0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2E48F0" w:rsidRPr="009C72AA" w:rsidRDefault="002E48F0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9780" w:type="dxa"/>
          </w:tcPr>
          <w:p w:rsidR="002E48F0" w:rsidRPr="002E48F0" w:rsidRDefault="002E48F0" w:rsidP="000261A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48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Работать самостоятельно; соотносить свои знания с заданием, которое нужно выполнить; планировать  ход работы; контролировать и оценивать свою работу и её результат</w:t>
            </w: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2E48F0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</w:t>
            </w:r>
            <w:r w:rsidR="002E48F0" w:rsidRPr="009C72AA">
              <w:rPr>
                <w:sz w:val="24"/>
                <w:szCs w:val="24"/>
              </w:rPr>
              <w:t>/</w:t>
            </w:r>
          </w:p>
          <w:p w:rsidR="003D7D8E" w:rsidRPr="009C72AA" w:rsidRDefault="002E48F0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6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Повторение по теме «Решение текстовых  задач»</w:t>
            </w:r>
          </w:p>
        </w:tc>
        <w:tc>
          <w:tcPr>
            <w:tcW w:w="9780" w:type="dxa"/>
          </w:tcPr>
          <w:p w:rsidR="003D7D8E" w:rsidRPr="009C72AA" w:rsidRDefault="005970ED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Умение </w:t>
            </w:r>
            <w:r w:rsidR="003D7D8E" w:rsidRPr="009C72AA">
              <w:rPr>
                <w:sz w:val="24"/>
                <w:szCs w:val="24"/>
              </w:rPr>
              <w:t xml:space="preserve"> решать задачи в одно действие на сложение и </w:t>
            </w:r>
            <w:proofErr w:type="gramStart"/>
            <w:r w:rsidR="003D7D8E" w:rsidRPr="009C72AA">
              <w:rPr>
                <w:sz w:val="24"/>
                <w:szCs w:val="24"/>
              </w:rPr>
              <w:t>вычитание</w:t>
            </w:r>
            <w:proofErr w:type="gramEnd"/>
            <w:r w:rsidR="003D7D8E" w:rsidRPr="009C72AA">
              <w:rPr>
                <w:sz w:val="24"/>
                <w:szCs w:val="24"/>
              </w:rPr>
              <w:t xml:space="preserve"> и обратные задачи.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1014E6" w:rsidRPr="009C72AA" w:rsidTr="00F5165C">
        <w:tc>
          <w:tcPr>
            <w:tcW w:w="709" w:type="dxa"/>
            <w:gridSpan w:val="2"/>
          </w:tcPr>
          <w:p w:rsidR="001014E6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  <w:r w:rsidR="002E48F0" w:rsidRPr="009C72AA">
              <w:rPr>
                <w:sz w:val="24"/>
                <w:szCs w:val="24"/>
              </w:rPr>
              <w:t>/</w:t>
            </w:r>
            <w:r w:rsidR="002E48F0" w:rsidRPr="009C72AA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014E6" w:rsidRPr="009C72AA" w:rsidRDefault="001014E6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014E6" w:rsidRPr="009C72AA" w:rsidRDefault="001014E6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Повторение по теме </w:t>
            </w:r>
            <w:r w:rsidRPr="009C72AA">
              <w:rPr>
                <w:sz w:val="24"/>
                <w:szCs w:val="24"/>
              </w:rPr>
              <w:lastRenderedPageBreak/>
              <w:t>«Решение текстовых  задач»</w:t>
            </w:r>
          </w:p>
        </w:tc>
        <w:tc>
          <w:tcPr>
            <w:tcW w:w="9780" w:type="dxa"/>
            <w:vMerge w:val="restart"/>
          </w:tcPr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 xml:space="preserve"> Группировать предметы по заданному признаку;</w:t>
            </w:r>
          </w:p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lastRenderedPageBreak/>
              <w:t xml:space="preserve">решать ребусы, магические квадраты, круговые примеры, задачи на смекалку, головоломки, цепочки примеров, задачи-шутки, логические задачи; строить многоугольники, </w:t>
            </w:r>
            <w:proofErr w:type="gramStart"/>
            <w:r w:rsidRPr="009C72AA">
              <w:rPr>
                <w:sz w:val="24"/>
                <w:szCs w:val="24"/>
              </w:rPr>
              <w:t>ломанные</w:t>
            </w:r>
            <w:proofErr w:type="gramEnd"/>
            <w:r w:rsidRPr="009C72AA">
              <w:rPr>
                <w:sz w:val="24"/>
                <w:szCs w:val="24"/>
              </w:rPr>
              <w:t xml:space="preserve"> линии</w:t>
            </w:r>
          </w:p>
        </w:tc>
      </w:tr>
      <w:tr w:rsidR="001014E6" w:rsidRPr="009C72AA" w:rsidTr="00F5165C">
        <w:tc>
          <w:tcPr>
            <w:tcW w:w="709" w:type="dxa"/>
            <w:gridSpan w:val="2"/>
          </w:tcPr>
          <w:p w:rsidR="002E48F0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169</w:t>
            </w:r>
            <w:r w:rsidR="002E48F0" w:rsidRPr="009C72AA">
              <w:rPr>
                <w:sz w:val="24"/>
                <w:szCs w:val="24"/>
              </w:rPr>
              <w:t>/</w:t>
            </w:r>
          </w:p>
          <w:p w:rsidR="001014E6" w:rsidRPr="009C72AA" w:rsidRDefault="002E48F0" w:rsidP="000261AB">
            <w:pPr>
              <w:pStyle w:val="a3"/>
              <w:jc w:val="center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8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1014E6" w:rsidRPr="009C72AA" w:rsidRDefault="001014E6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1014E6" w:rsidRPr="009C72AA" w:rsidRDefault="001014E6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Повторение по теме «Решение текстовых  задач»</w:t>
            </w:r>
          </w:p>
        </w:tc>
        <w:tc>
          <w:tcPr>
            <w:tcW w:w="9780" w:type="dxa"/>
            <w:vMerge/>
          </w:tcPr>
          <w:p w:rsidR="001014E6" w:rsidRPr="009C72AA" w:rsidRDefault="001014E6" w:rsidP="000261AB">
            <w:pPr>
              <w:pStyle w:val="a3"/>
              <w:rPr>
                <w:sz w:val="24"/>
                <w:szCs w:val="24"/>
              </w:rPr>
            </w:pPr>
          </w:p>
        </w:tc>
      </w:tr>
      <w:tr w:rsidR="003D7D8E" w:rsidRPr="009C72AA" w:rsidTr="00F5165C">
        <w:tc>
          <w:tcPr>
            <w:tcW w:w="709" w:type="dxa"/>
            <w:gridSpan w:val="2"/>
          </w:tcPr>
          <w:p w:rsidR="003D7D8E" w:rsidRPr="009C72AA" w:rsidRDefault="0052238D" w:rsidP="000261AB">
            <w:pPr>
              <w:pStyle w:val="a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</w:t>
            </w:r>
            <w:r w:rsidR="001F3278" w:rsidRPr="009C72AA">
              <w:rPr>
                <w:sz w:val="24"/>
                <w:szCs w:val="24"/>
              </w:rPr>
              <w:t>/</w:t>
            </w:r>
            <w:r w:rsidR="002A4DBC" w:rsidRPr="009C72AA">
              <w:rPr>
                <w:sz w:val="24"/>
                <w:szCs w:val="24"/>
              </w:rPr>
              <w:t>9</w:t>
            </w:r>
          </w:p>
        </w:tc>
        <w:tc>
          <w:tcPr>
            <w:tcW w:w="992" w:type="dxa"/>
            <w:gridSpan w:val="2"/>
            <w:tcBorders>
              <w:righ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</w:tcPr>
          <w:p w:rsidR="003D7D8E" w:rsidRPr="009C72AA" w:rsidRDefault="003D7D8E" w:rsidP="000261AB">
            <w:pPr>
              <w:pStyle w:val="a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836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 xml:space="preserve">Повторение по теме (резервный урок) </w:t>
            </w:r>
          </w:p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«Единицы длины»</w:t>
            </w:r>
          </w:p>
          <w:p w:rsidR="003D7D8E" w:rsidRPr="009C72AA" w:rsidRDefault="003D7D8E" w:rsidP="000261AB">
            <w:pPr>
              <w:pStyle w:val="a3"/>
              <w:rPr>
                <w:b/>
                <w:sz w:val="24"/>
                <w:szCs w:val="24"/>
              </w:rPr>
            </w:pPr>
          </w:p>
        </w:tc>
        <w:tc>
          <w:tcPr>
            <w:tcW w:w="9780" w:type="dxa"/>
          </w:tcPr>
          <w:p w:rsidR="003D7D8E" w:rsidRPr="009C72AA" w:rsidRDefault="003D7D8E" w:rsidP="000261AB">
            <w:pPr>
              <w:pStyle w:val="a3"/>
              <w:rPr>
                <w:sz w:val="24"/>
                <w:szCs w:val="24"/>
              </w:rPr>
            </w:pPr>
            <w:r w:rsidRPr="009C72AA">
              <w:rPr>
                <w:sz w:val="24"/>
                <w:szCs w:val="24"/>
              </w:rPr>
              <w:t>Группировать числа по заданному или самостоятельно установленному признаку;</w:t>
            </w:r>
            <w:r w:rsidR="00603ACC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читать и записывать значения величины длины, используя изученные единицы измерения этой величины (сантиметр, дециметр, метр) и соотношения между ними: 1</w:t>
            </w:r>
            <w:r w:rsidR="00603ACC">
              <w:rPr>
                <w:sz w:val="24"/>
                <w:szCs w:val="24"/>
              </w:rPr>
              <w:t xml:space="preserve"> </w:t>
            </w:r>
            <w:r w:rsidRPr="009C72AA">
              <w:rPr>
                <w:sz w:val="24"/>
                <w:szCs w:val="24"/>
              </w:rPr>
              <w:t>м = 100 см; 1 м = 10 дм; 1 дм = 10 см</w:t>
            </w:r>
          </w:p>
        </w:tc>
      </w:tr>
    </w:tbl>
    <w:p w:rsidR="00597784" w:rsidRPr="009C72AA" w:rsidRDefault="00597784" w:rsidP="000261AB">
      <w:pPr>
        <w:pStyle w:val="a3"/>
        <w:rPr>
          <w:rFonts w:eastAsia="Calibri"/>
          <w:b/>
          <w:sz w:val="24"/>
          <w:szCs w:val="24"/>
          <w:lang w:eastAsia="en-US"/>
        </w:rPr>
      </w:pPr>
    </w:p>
    <w:p w:rsidR="000E0D08" w:rsidRPr="009C72AA" w:rsidRDefault="00283C79" w:rsidP="001746F6">
      <w:pPr>
        <w:pStyle w:val="a3"/>
        <w:jc w:val="center"/>
        <w:rPr>
          <w:b/>
          <w:i/>
          <w:iCs/>
          <w:sz w:val="24"/>
          <w:szCs w:val="24"/>
        </w:rPr>
      </w:pPr>
      <w:r w:rsidRPr="009C72AA">
        <w:rPr>
          <w:b/>
          <w:sz w:val="24"/>
          <w:szCs w:val="24"/>
        </w:rPr>
        <w:t xml:space="preserve">Перечень </w:t>
      </w:r>
      <w:proofErr w:type="spellStart"/>
      <w:proofErr w:type="gramStart"/>
      <w:r w:rsidRPr="009C72AA">
        <w:rPr>
          <w:b/>
          <w:sz w:val="24"/>
          <w:szCs w:val="24"/>
        </w:rPr>
        <w:t>учебно</w:t>
      </w:r>
      <w:proofErr w:type="spellEnd"/>
      <w:r w:rsidRPr="009C72AA">
        <w:rPr>
          <w:b/>
          <w:sz w:val="24"/>
          <w:szCs w:val="24"/>
        </w:rPr>
        <w:t xml:space="preserve"> – методического</w:t>
      </w:r>
      <w:proofErr w:type="gramEnd"/>
      <w:r w:rsidRPr="009C72AA">
        <w:rPr>
          <w:b/>
          <w:sz w:val="24"/>
          <w:szCs w:val="24"/>
        </w:rPr>
        <w:t xml:space="preserve"> обеспечения.</w:t>
      </w:r>
      <w:r w:rsidR="00F5165C">
        <w:rPr>
          <w:b/>
          <w:sz w:val="24"/>
          <w:szCs w:val="24"/>
        </w:rPr>
        <w:t xml:space="preserve"> </w:t>
      </w:r>
      <w:r w:rsidR="000E0D08" w:rsidRPr="009C72AA">
        <w:rPr>
          <w:b/>
          <w:sz w:val="24"/>
          <w:szCs w:val="24"/>
        </w:rPr>
        <w:t>Список литературы</w:t>
      </w:r>
    </w:p>
    <w:p w:rsidR="000E0D08" w:rsidRPr="009C72AA" w:rsidRDefault="00283C79" w:rsidP="000261AB">
      <w:pPr>
        <w:pStyle w:val="a3"/>
        <w:jc w:val="both"/>
        <w:rPr>
          <w:rFonts w:eastAsia="Calibri"/>
          <w:sz w:val="24"/>
          <w:szCs w:val="24"/>
          <w:lang w:eastAsia="en-US"/>
        </w:rPr>
      </w:pPr>
      <w:r w:rsidRPr="009C72AA">
        <w:rPr>
          <w:rFonts w:eastAsia="Calibri"/>
          <w:sz w:val="24"/>
          <w:szCs w:val="24"/>
          <w:lang w:eastAsia="en-US"/>
        </w:rPr>
        <w:t>1.</w:t>
      </w:r>
      <w:r w:rsidR="00603ACC">
        <w:rPr>
          <w:rFonts w:eastAsia="Calibri"/>
          <w:sz w:val="24"/>
          <w:szCs w:val="24"/>
          <w:lang w:eastAsia="en-US"/>
        </w:rPr>
        <w:t xml:space="preserve"> </w:t>
      </w:r>
      <w:r w:rsidR="000E0D08" w:rsidRPr="009C72AA">
        <w:rPr>
          <w:rFonts w:eastAsia="Calibri"/>
          <w:sz w:val="24"/>
          <w:szCs w:val="24"/>
          <w:lang w:eastAsia="en-US"/>
        </w:rPr>
        <w:t xml:space="preserve">Моро М.И., </w:t>
      </w:r>
      <w:proofErr w:type="spellStart"/>
      <w:r w:rsidR="000E0D08" w:rsidRPr="009C72AA">
        <w:rPr>
          <w:rFonts w:eastAsia="Calibri"/>
          <w:sz w:val="24"/>
          <w:szCs w:val="24"/>
          <w:lang w:eastAsia="en-US"/>
        </w:rPr>
        <w:t>Бантова</w:t>
      </w:r>
      <w:proofErr w:type="spellEnd"/>
      <w:r w:rsidR="000E0D08" w:rsidRPr="009C72AA">
        <w:rPr>
          <w:rFonts w:eastAsia="Calibri"/>
          <w:sz w:val="24"/>
          <w:szCs w:val="24"/>
          <w:lang w:eastAsia="en-US"/>
        </w:rPr>
        <w:t xml:space="preserve"> М.А., </w:t>
      </w:r>
      <w:proofErr w:type="spellStart"/>
      <w:r w:rsidR="000E0D08" w:rsidRPr="009C72AA">
        <w:rPr>
          <w:rFonts w:eastAsia="Calibri"/>
          <w:sz w:val="24"/>
          <w:szCs w:val="24"/>
          <w:lang w:eastAsia="en-US"/>
        </w:rPr>
        <w:t>Бельтюкова</w:t>
      </w:r>
      <w:proofErr w:type="spellEnd"/>
      <w:r w:rsidR="000E0D08" w:rsidRPr="009C72AA">
        <w:rPr>
          <w:rFonts w:eastAsia="Calibri"/>
          <w:sz w:val="24"/>
          <w:szCs w:val="24"/>
          <w:lang w:eastAsia="en-US"/>
        </w:rPr>
        <w:t xml:space="preserve"> Г.В. и др.  Математика 2 класс, М.: Просвещение, 20</w:t>
      </w:r>
      <w:r w:rsidR="002E0D55" w:rsidRPr="009C72AA">
        <w:rPr>
          <w:rFonts w:eastAsia="Calibri"/>
          <w:sz w:val="24"/>
          <w:szCs w:val="24"/>
          <w:lang w:eastAsia="en-US"/>
        </w:rPr>
        <w:t>12</w:t>
      </w:r>
    </w:p>
    <w:p w:rsidR="000E0D08" w:rsidRPr="009C72AA" w:rsidRDefault="00283C79" w:rsidP="000261AB">
      <w:pPr>
        <w:pStyle w:val="a3"/>
        <w:jc w:val="both"/>
        <w:rPr>
          <w:sz w:val="24"/>
          <w:szCs w:val="24"/>
        </w:rPr>
      </w:pPr>
      <w:r w:rsidRPr="009C72AA">
        <w:rPr>
          <w:sz w:val="24"/>
          <w:szCs w:val="24"/>
        </w:rPr>
        <w:t>2.</w:t>
      </w:r>
      <w:r w:rsidR="00603ACC">
        <w:rPr>
          <w:sz w:val="24"/>
          <w:szCs w:val="24"/>
        </w:rPr>
        <w:t xml:space="preserve"> </w:t>
      </w:r>
      <w:r w:rsidR="000E0D08" w:rsidRPr="009C72AA">
        <w:rPr>
          <w:sz w:val="24"/>
          <w:szCs w:val="24"/>
        </w:rPr>
        <w:t>Электронное приложение к учебнику «Математика», 2 класс</w:t>
      </w:r>
    </w:p>
    <w:p w:rsidR="00283C79" w:rsidRPr="009C72AA" w:rsidRDefault="00283C79" w:rsidP="000261AB">
      <w:pPr>
        <w:pStyle w:val="a3"/>
        <w:jc w:val="both"/>
        <w:rPr>
          <w:rFonts w:eastAsia="Calibri"/>
          <w:sz w:val="24"/>
          <w:szCs w:val="24"/>
          <w:lang w:eastAsia="en-US"/>
        </w:rPr>
      </w:pPr>
      <w:r w:rsidRPr="009C72AA">
        <w:rPr>
          <w:sz w:val="24"/>
          <w:szCs w:val="24"/>
        </w:rPr>
        <w:t xml:space="preserve">3. </w:t>
      </w:r>
      <w:proofErr w:type="spellStart"/>
      <w:r w:rsidRPr="009C72AA">
        <w:rPr>
          <w:sz w:val="24"/>
          <w:szCs w:val="24"/>
        </w:rPr>
        <w:t>Мультимедийный</w:t>
      </w:r>
      <w:proofErr w:type="spellEnd"/>
      <w:r w:rsidRPr="009C72AA">
        <w:rPr>
          <w:sz w:val="24"/>
          <w:szCs w:val="24"/>
        </w:rPr>
        <w:t xml:space="preserve"> проектор</w:t>
      </w:r>
    </w:p>
    <w:p w:rsidR="000E0D08" w:rsidRPr="009C72AA" w:rsidRDefault="000E0D08" w:rsidP="000261AB">
      <w:pPr>
        <w:pStyle w:val="a3"/>
        <w:jc w:val="both"/>
        <w:rPr>
          <w:b/>
          <w:i/>
          <w:sz w:val="24"/>
          <w:szCs w:val="24"/>
        </w:rPr>
      </w:pPr>
      <w:r w:rsidRPr="009C72AA">
        <w:rPr>
          <w:b/>
          <w:i/>
          <w:sz w:val="24"/>
          <w:szCs w:val="24"/>
        </w:rPr>
        <w:t>Дополнительная литература</w:t>
      </w:r>
    </w:p>
    <w:p w:rsidR="000E0D08" w:rsidRPr="009C72AA" w:rsidRDefault="000E0D08" w:rsidP="000261AB">
      <w:pPr>
        <w:pStyle w:val="a3"/>
        <w:jc w:val="both"/>
        <w:rPr>
          <w:i/>
          <w:sz w:val="24"/>
          <w:szCs w:val="24"/>
        </w:rPr>
      </w:pPr>
      <w:r w:rsidRPr="009C72AA">
        <w:rPr>
          <w:i/>
          <w:sz w:val="24"/>
          <w:szCs w:val="24"/>
        </w:rPr>
        <w:t>Адреса Интернет-ресурсов</w:t>
      </w:r>
    </w:p>
    <w:p w:rsidR="00BF7941" w:rsidRDefault="00252516" w:rsidP="00D861CE">
      <w:pPr>
        <w:pStyle w:val="a3"/>
        <w:jc w:val="both"/>
        <w:rPr>
          <w:rStyle w:val="a6"/>
          <w:rFonts w:eastAsiaTheme="majorEastAsia"/>
          <w:color w:val="auto"/>
          <w:sz w:val="24"/>
          <w:szCs w:val="24"/>
        </w:rPr>
      </w:pPr>
      <w:hyperlink r:id="rId9" w:history="1">
        <w:r w:rsidR="000E0D08" w:rsidRPr="009C72AA">
          <w:rPr>
            <w:rStyle w:val="a6"/>
            <w:rFonts w:eastAsiaTheme="majorEastAsia"/>
            <w:color w:val="auto"/>
            <w:sz w:val="24"/>
            <w:szCs w:val="24"/>
          </w:rPr>
          <w:t>http://portfolio.1september.ru/</w:t>
        </w:r>
      </w:hyperlink>
      <w:r w:rsidR="009A2D28" w:rsidRPr="009C72AA">
        <w:rPr>
          <w:sz w:val="24"/>
          <w:szCs w:val="24"/>
        </w:rPr>
        <w:t xml:space="preserve">, </w:t>
      </w:r>
      <w:hyperlink r:id="rId10" w:history="1">
        <w:r w:rsidR="000E0D08" w:rsidRPr="009C72AA">
          <w:rPr>
            <w:rStyle w:val="a6"/>
            <w:rFonts w:eastAsiaTheme="majorEastAsia"/>
            <w:color w:val="auto"/>
            <w:sz w:val="24"/>
            <w:szCs w:val="24"/>
          </w:rPr>
          <w:t>http://festival.1september.ru/</w:t>
        </w:r>
      </w:hyperlink>
    </w:p>
    <w:p w:rsidR="00D861CE" w:rsidRDefault="00D861CE" w:rsidP="00D861CE">
      <w:pPr>
        <w:pStyle w:val="a3"/>
        <w:jc w:val="both"/>
        <w:rPr>
          <w:rStyle w:val="a6"/>
          <w:rFonts w:eastAsiaTheme="majorEastAsia"/>
          <w:color w:val="auto"/>
          <w:sz w:val="24"/>
          <w:szCs w:val="24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0261AB">
      <w:pPr>
        <w:pStyle w:val="a3"/>
        <w:jc w:val="right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8479BC" w:rsidRDefault="008479BC" w:rsidP="00F5165C">
      <w:pPr>
        <w:pStyle w:val="a3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F5165C" w:rsidRDefault="00F5165C" w:rsidP="00F5165C">
      <w:pPr>
        <w:pStyle w:val="a3"/>
        <w:rPr>
          <w:rStyle w:val="a6"/>
          <w:rFonts w:eastAsiaTheme="majorEastAsia"/>
          <w:i/>
          <w:color w:val="auto"/>
          <w:sz w:val="24"/>
          <w:szCs w:val="24"/>
          <w:u w:val="none"/>
        </w:rPr>
      </w:pPr>
    </w:p>
    <w:p w:rsidR="00B42663" w:rsidRPr="00B42663" w:rsidRDefault="00B42663" w:rsidP="000261AB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B42663" w:rsidRPr="00B42663" w:rsidSect="0013038F">
      <w:footerReference w:type="default" r:id="rId11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838" w:rsidRDefault="00270838" w:rsidP="002F0383">
      <w:pPr>
        <w:spacing w:after="0" w:line="240" w:lineRule="auto"/>
      </w:pPr>
      <w:r>
        <w:separator/>
      </w:r>
    </w:p>
  </w:endnote>
  <w:endnote w:type="continuationSeparator" w:id="1">
    <w:p w:rsidR="00270838" w:rsidRDefault="00270838" w:rsidP="002F0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charset w:val="00"/>
    <w:family w:val="modern"/>
    <w:pitch w:val="fixed"/>
    <w:sig w:usb0="00002003" w:usb1="00000000" w:usb2="00000000" w:usb3="00000000" w:csb0="0000004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3152"/>
      <w:docPartObj>
        <w:docPartGallery w:val="Page Numbers (Bottom of Page)"/>
        <w:docPartUnique/>
      </w:docPartObj>
    </w:sdtPr>
    <w:sdtContent>
      <w:p w:rsidR="00270838" w:rsidRDefault="00252516">
        <w:pPr>
          <w:pStyle w:val="af9"/>
          <w:jc w:val="center"/>
        </w:pPr>
        <w:fldSimple w:instr=" PAGE   \* MERGEFORMAT ">
          <w:r w:rsidR="00F20A41">
            <w:rPr>
              <w:noProof/>
            </w:rPr>
            <w:t>32</w:t>
          </w:r>
        </w:fldSimple>
      </w:p>
    </w:sdtContent>
  </w:sdt>
  <w:p w:rsidR="00270838" w:rsidRDefault="00270838">
    <w:pPr>
      <w:pStyle w:val="af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838" w:rsidRDefault="00270838" w:rsidP="002F0383">
      <w:pPr>
        <w:spacing w:after="0" w:line="240" w:lineRule="auto"/>
      </w:pPr>
      <w:r>
        <w:separator/>
      </w:r>
    </w:p>
  </w:footnote>
  <w:footnote w:type="continuationSeparator" w:id="1">
    <w:p w:rsidR="00270838" w:rsidRDefault="00270838" w:rsidP="002F03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005E53EF"/>
    <w:multiLevelType w:val="hybridMultilevel"/>
    <w:tmpl w:val="E1DC39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0CF2992"/>
    <w:multiLevelType w:val="hybridMultilevel"/>
    <w:tmpl w:val="1FDE0CCE"/>
    <w:lvl w:ilvl="0" w:tplc="CC3A604C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1793178"/>
    <w:multiLevelType w:val="hybridMultilevel"/>
    <w:tmpl w:val="A1281090"/>
    <w:lvl w:ilvl="0" w:tplc="290C0B3E">
      <w:start w:val="1"/>
      <w:numFmt w:val="decimal"/>
      <w:lvlText w:val="%1)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6">
    <w:nsid w:val="05E7172D"/>
    <w:multiLevelType w:val="multilevel"/>
    <w:tmpl w:val="9EE8BAF0"/>
    <w:lvl w:ilvl="0">
      <w:start w:val="65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39"/>
      <w:numFmt w:val="decimal"/>
      <w:lvlText w:val="%1-%2"/>
      <w:lvlJc w:val="left"/>
      <w:pPr>
        <w:ind w:left="1335" w:hanging="55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0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42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9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8040" w:hanging="1800"/>
      </w:pPr>
      <w:rPr>
        <w:rFonts w:hint="default"/>
      </w:rPr>
    </w:lvl>
  </w:abstractNum>
  <w:abstractNum w:abstractNumId="7">
    <w:nsid w:val="06F520F2"/>
    <w:multiLevelType w:val="hybridMultilevel"/>
    <w:tmpl w:val="1F9AD7D2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9424C78"/>
    <w:multiLevelType w:val="hybridMultilevel"/>
    <w:tmpl w:val="F32C9C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A230539"/>
    <w:multiLevelType w:val="hybridMultilevel"/>
    <w:tmpl w:val="FA8A0C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C3047E2"/>
    <w:multiLevelType w:val="hybridMultilevel"/>
    <w:tmpl w:val="D12E8652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1CC7A54"/>
    <w:multiLevelType w:val="hybridMultilevel"/>
    <w:tmpl w:val="42EA753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5120B7A"/>
    <w:multiLevelType w:val="hybridMultilevel"/>
    <w:tmpl w:val="DC84510E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6BD0551"/>
    <w:multiLevelType w:val="hybridMultilevel"/>
    <w:tmpl w:val="3D2E9CB0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CAA4A3A"/>
    <w:multiLevelType w:val="hybridMultilevel"/>
    <w:tmpl w:val="38D840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E613554"/>
    <w:multiLevelType w:val="hybridMultilevel"/>
    <w:tmpl w:val="3C40F470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39707EA"/>
    <w:multiLevelType w:val="hybridMultilevel"/>
    <w:tmpl w:val="04F0AC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6250889"/>
    <w:multiLevelType w:val="hybridMultilevel"/>
    <w:tmpl w:val="32183392"/>
    <w:lvl w:ilvl="0" w:tplc="CB9E16FC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7CA29DD"/>
    <w:multiLevelType w:val="hybridMultilevel"/>
    <w:tmpl w:val="760412C4"/>
    <w:lvl w:ilvl="0" w:tplc="F4C607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C7B18E7"/>
    <w:multiLevelType w:val="hybridMultilevel"/>
    <w:tmpl w:val="217016AA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7712D4C"/>
    <w:multiLevelType w:val="hybridMultilevel"/>
    <w:tmpl w:val="5B9E48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ABA2FB9"/>
    <w:multiLevelType w:val="hybridMultilevel"/>
    <w:tmpl w:val="B9127418"/>
    <w:lvl w:ilvl="0" w:tplc="96E65A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950B2"/>
    <w:multiLevelType w:val="hybridMultilevel"/>
    <w:tmpl w:val="0FFA4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047F08"/>
    <w:multiLevelType w:val="hybridMultilevel"/>
    <w:tmpl w:val="4088F0C2"/>
    <w:lvl w:ilvl="0" w:tplc="CC3A60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BC46AE0"/>
    <w:multiLevelType w:val="hybridMultilevel"/>
    <w:tmpl w:val="0CB265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BDD17B4"/>
    <w:multiLevelType w:val="hybridMultilevel"/>
    <w:tmpl w:val="25C671C6"/>
    <w:lvl w:ilvl="0" w:tplc="BFCC7CAC">
      <w:start w:val="1"/>
      <w:numFmt w:val="bullet"/>
      <w:lvlText w:val=""/>
      <w:lvlJc w:val="left"/>
      <w:pPr>
        <w:ind w:left="7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26">
    <w:nsid w:val="4D1C7711"/>
    <w:multiLevelType w:val="hybridMultilevel"/>
    <w:tmpl w:val="32E4B3D2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6C6E3D"/>
    <w:multiLevelType w:val="hybridMultilevel"/>
    <w:tmpl w:val="67E669BC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21D6677"/>
    <w:multiLevelType w:val="hybridMultilevel"/>
    <w:tmpl w:val="7CC4CC7A"/>
    <w:lvl w:ilvl="0" w:tplc="80E0A0D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8B5A4E"/>
    <w:multiLevelType w:val="hybridMultilevel"/>
    <w:tmpl w:val="658E63C2"/>
    <w:lvl w:ilvl="0" w:tplc="2E8402D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30">
    <w:nsid w:val="53F0587D"/>
    <w:multiLevelType w:val="hybridMultilevel"/>
    <w:tmpl w:val="0ED20B26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6153D73"/>
    <w:multiLevelType w:val="hybridMultilevel"/>
    <w:tmpl w:val="450ADC76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F21226"/>
    <w:multiLevelType w:val="hybridMultilevel"/>
    <w:tmpl w:val="FC6EC486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98B7C07"/>
    <w:multiLevelType w:val="hybridMultilevel"/>
    <w:tmpl w:val="F97464F0"/>
    <w:lvl w:ilvl="0" w:tplc="6D3653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5CF563D1"/>
    <w:multiLevelType w:val="hybridMultilevel"/>
    <w:tmpl w:val="4E72D2A8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D112EAA"/>
    <w:multiLevelType w:val="hybridMultilevel"/>
    <w:tmpl w:val="DA8CA652"/>
    <w:lvl w:ilvl="0" w:tplc="80E0A0D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0323509"/>
    <w:multiLevelType w:val="hybridMultilevel"/>
    <w:tmpl w:val="EF5AD2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4612E1C"/>
    <w:multiLevelType w:val="hybridMultilevel"/>
    <w:tmpl w:val="46B63922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7B97B7E"/>
    <w:multiLevelType w:val="hybridMultilevel"/>
    <w:tmpl w:val="C9704D12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953484"/>
    <w:multiLevelType w:val="hybridMultilevel"/>
    <w:tmpl w:val="D35E542A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F4347B"/>
    <w:multiLevelType w:val="hybridMultilevel"/>
    <w:tmpl w:val="EFBCC04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6C94376F"/>
    <w:multiLevelType w:val="hybridMultilevel"/>
    <w:tmpl w:val="6EB23568"/>
    <w:lvl w:ilvl="0" w:tplc="995620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70E41E97"/>
    <w:multiLevelType w:val="hybridMultilevel"/>
    <w:tmpl w:val="C20E3EEE"/>
    <w:lvl w:ilvl="0" w:tplc="A204DF44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43">
    <w:nsid w:val="74647A66"/>
    <w:multiLevelType w:val="hybridMultilevel"/>
    <w:tmpl w:val="DFA8DBC8"/>
    <w:lvl w:ilvl="0" w:tplc="F4C6079C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4">
    <w:nsid w:val="783C59B7"/>
    <w:multiLevelType w:val="hybridMultilevel"/>
    <w:tmpl w:val="27625542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A4A3447"/>
    <w:multiLevelType w:val="hybridMultilevel"/>
    <w:tmpl w:val="7E22659E"/>
    <w:lvl w:ilvl="0" w:tplc="CB9E16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7334FE"/>
    <w:multiLevelType w:val="hybridMultilevel"/>
    <w:tmpl w:val="44C6E97E"/>
    <w:lvl w:ilvl="0" w:tplc="04C687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CE64BBD"/>
    <w:multiLevelType w:val="hybridMultilevel"/>
    <w:tmpl w:val="1BBA22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D253DA7"/>
    <w:multiLevelType w:val="hybridMultilevel"/>
    <w:tmpl w:val="C41AADA6"/>
    <w:lvl w:ilvl="0" w:tplc="CB9E16FC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43"/>
  </w:num>
  <w:num w:numId="3">
    <w:abstractNumId w:val="10"/>
  </w:num>
  <w:num w:numId="4">
    <w:abstractNumId w:val="35"/>
  </w:num>
  <w:num w:numId="5">
    <w:abstractNumId w:val="28"/>
  </w:num>
  <w:num w:numId="6">
    <w:abstractNumId w:val="12"/>
  </w:num>
  <w:num w:numId="7">
    <w:abstractNumId w:val="46"/>
  </w:num>
  <w:num w:numId="8">
    <w:abstractNumId w:val="38"/>
  </w:num>
  <w:num w:numId="9">
    <w:abstractNumId w:val="0"/>
  </w:num>
  <w:num w:numId="10">
    <w:abstractNumId w:val="1"/>
  </w:num>
  <w:num w:numId="11">
    <w:abstractNumId w:val="2"/>
  </w:num>
  <w:num w:numId="12">
    <w:abstractNumId w:val="4"/>
  </w:num>
  <w:num w:numId="13">
    <w:abstractNumId w:val="23"/>
  </w:num>
  <w:num w:numId="14">
    <w:abstractNumId w:val="31"/>
  </w:num>
  <w:num w:numId="15">
    <w:abstractNumId w:val="34"/>
  </w:num>
  <w:num w:numId="16">
    <w:abstractNumId w:val="39"/>
  </w:num>
  <w:num w:numId="17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  <w:num w:numId="24">
    <w:abstractNumId w:val="4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7"/>
  </w:num>
  <w:num w:numId="27">
    <w:abstractNumId w:val="7"/>
  </w:num>
  <w:num w:numId="28">
    <w:abstractNumId w:val="32"/>
  </w:num>
  <w:num w:numId="29">
    <w:abstractNumId w:val="25"/>
  </w:num>
  <w:num w:numId="30">
    <w:abstractNumId w:val="20"/>
  </w:num>
  <w:num w:numId="31">
    <w:abstractNumId w:val="33"/>
  </w:num>
  <w:num w:numId="32">
    <w:abstractNumId w:val="40"/>
  </w:num>
  <w:num w:numId="33">
    <w:abstractNumId w:val="14"/>
  </w:num>
  <w:num w:numId="34">
    <w:abstractNumId w:val="47"/>
  </w:num>
  <w:num w:numId="35">
    <w:abstractNumId w:val="5"/>
  </w:num>
  <w:num w:numId="36">
    <w:abstractNumId w:val="41"/>
  </w:num>
  <w:num w:numId="37">
    <w:abstractNumId w:val="36"/>
  </w:num>
  <w:num w:numId="38">
    <w:abstractNumId w:val="11"/>
  </w:num>
  <w:num w:numId="39">
    <w:abstractNumId w:val="24"/>
  </w:num>
  <w:num w:numId="40">
    <w:abstractNumId w:val="15"/>
  </w:num>
  <w:num w:numId="41">
    <w:abstractNumId w:val="8"/>
  </w:num>
  <w:num w:numId="42">
    <w:abstractNumId w:val="3"/>
  </w:num>
  <w:num w:numId="43">
    <w:abstractNumId w:val="27"/>
  </w:num>
  <w:num w:numId="44">
    <w:abstractNumId w:val="6"/>
  </w:num>
  <w:num w:numId="45">
    <w:abstractNumId w:val="16"/>
  </w:num>
  <w:num w:numId="46">
    <w:abstractNumId w:val="29"/>
  </w:num>
  <w:num w:numId="47">
    <w:abstractNumId w:val="22"/>
  </w:num>
  <w:num w:numId="48">
    <w:abstractNumId w:val="42"/>
  </w:num>
  <w:num w:numId="4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95599"/>
    <w:rsid w:val="000022CA"/>
    <w:rsid w:val="00005B58"/>
    <w:rsid w:val="00016747"/>
    <w:rsid w:val="000177CA"/>
    <w:rsid w:val="000261AB"/>
    <w:rsid w:val="00032114"/>
    <w:rsid w:val="000338F6"/>
    <w:rsid w:val="000431C6"/>
    <w:rsid w:val="00055D92"/>
    <w:rsid w:val="00060E9F"/>
    <w:rsid w:val="00076BF6"/>
    <w:rsid w:val="00082E2F"/>
    <w:rsid w:val="000A1D68"/>
    <w:rsid w:val="000A629E"/>
    <w:rsid w:val="000A6D4B"/>
    <w:rsid w:val="000A794C"/>
    <w:rsid w:val="000A7ECD"/>
    <w:rsid w:val="000D24B9"/>
    <w:rsid w:val="000D31DA"/>
    <w:rsid w:val="000E0D08"/>
    <w:rsid w:val="000E6C7E"/>
    <w:rsid w:val="000F5D0C"/>
    <w:rsid w:val="001014E6"/>
    <w:rsid w:val="00113FC7"/>
    <w:rsid w:val="00124105"/>
    <w:rsid w:val="0013038F"/>
    <w:rsid w:val="00153F29"/>
    <w:rsid w:val="001602D9"/>
    <w:rsid w:val="0016498B"/>
    <w:rsid w:val="001724C1"/>
    <w:rsid w:val="001746F6"/>
    <w:rsid w:val="00195147"/>
    <w:rsid w:val="001976C2"/>
    <w:rsid w:val="001A0B45"/>
    <w:rsid w:val="001C4C85"/>
    <w:rsid w:val="001D6664"/>
    <w:rsid w:val="001F3278"/>
    <w:rsid w:val="00204C87"/>
    <w:rsid w:val="002122EF"/>
    <w:rsid w:val="00224829"/>
    <w:rsid w:val="00252516"/>
    <w:rsid w:val="00252721"/>
    <w:rsid w:val="002532EF"/>
    <w:rsid w:val="00270838"/>
    <w:rsid w:val="0027762B"/>
    <w:rsid w:val="00283836"/>
    <w:rsid w:val="00283C79"/>
    <w:rsid w:val="00287A69"/>
    <w:rsid w:val="00292422"/>
    <w:rsid w:val="002965F0"/>
    <w:rsid w:val="002A0EC7"/>
    <w:rsid w:val="002A2D29"/>
    <w:rsid w:val="002A477A"/>
    <w:rsid w:val="002A4DBC"/>
    <w:rsid w:val="002B353B"/>
    <w:rsid w:val="002B4861"/>
    <w:rsid w:val="002C3765"/>
    <w:rsid w:val="002C39B4"/>
    <w:rsid w:val="002E0D55"/>
    <w:rsid w:val="002E48F0"/>
    <w:rsid w:val="002F0383"/>
    <w:rsid w:val="002F05C3"/>
    <w:rsid w:val="002F2739"/>
    <w:rsid w:val="0030132D"/>
    <w:rsid w:val="00307626"/>
    <w:rsid w:val="00314619"/>
    <w:rsid w:val="00315C7E"/>
    <w:rsid w:val="00322D6C"/>
    <w:rsid w:val="00323290"/>
    <w:rsid w:val="00325110"/>
    <w:rsid w:val="00326601"/>
    <w:rsid w:val="0033131D"/>
    <w:rsid w:val="00333CC4"/>
    <w:rsid w:val="0033450C"/>
    <w:rsid w:val="003358A7"/>
    <w:rsid w:val="00344E7C"/>
    <w:rsid w:val="003470C1"/>
    <w:rsid w:val="0034736E"/>
    <w:rsid w:val="0035335F"/>
    <w:rsid w:val="00355FD1"/>
    <w:rsid w:val="0036131C"/>
    <w:rsid w:val="003663A3"/>
    <w:rsid w:val="00366A9E"/>
    <w:rsid w:val="003914C6"/>
    <w:rsid w:val="00394AFC"/>
    <w:rsid w:val="003A0738"/>
    <w:rsid w:val="003A6DE7"/>
    <w:rsid w:val="003C07AE"/>
    <w:rsid w:val="003C0B88"/>
    <w:rsid w:val="003D0DF2"/>
    <w:rsid w:val="003D4EF8"/>
    <w:rsid w:val="003D7D8E"/>
    <w:rsid w:val="0040539E"/>
    <w:rsid w:val="00413907"/>
    <w:rsid w:val="00413E9A"/>
    <w:rsid w:val="00427A49"/>
    <w:rsid w:val="00432D9E"/>
    <w:rsid w:val="0043335F"/>
    <w:rsid w:val="0044498E"/>
    <w:rsid w:val="00445DFD"/>
    <w:rsid w:val="00447B11"/>
    <w:rsid w:val="0045377D"/>
    <w:rsid w:val="00453ECA"/>
    <w:rsid w:val="004571CF"/>
    <w:rsid w:val="00464760"/>
    <w:rsid w:val="0047051B"/>
    <w:rsid w:val="004779EE"/>
    <w:rsid w:val="00480226"/>
    <w:rsid w:val="00480665"/>
    <w:rsid w:val="00482F83"/>
    <w:rsid w:val="00484DE2"/>
    <w:rsid w:val="00490C81"/>
    <w:rsid w:val="0049656C"/>
    <w:rsid w:val="00496938"/>
    <w:rsid w:val="0049722C"/>
    <w:rsid w:val="004A61EC"/>
    <w:rsid w:val="004A645C"/>
    <w:rsid w:val="004A7B4D"/>
    <w:rsid w:val="004C0D99"/>
    <w:rsid w:val="004C71F3"/>
    <w:rsid w:val="004C7B07"/>
    <w:rsid w:val="004D5413"/>
    <w:rsid w:val="004D7CB2"/>
    <w:rsid w:val="00505BEE"/>
    <w:rsid w:val="005111CF"/>
    <w:rsid w:val="00512AFF"/>
    <w:rsid w:val="0052238D"/>
    <w:rsid w:val="00523FC3"/>
    <w:rsid w:val="0053641E"/>
    <w:rsid w:val="005444A2"/>
    <w:rsid w:val="00556D69"/>
    <w:rsid w:val="00563339"/>
    <w:rsid w:val="005665BB"/>
    <w:rsid w:val="00567597"/>
    <w:rsid w:val="005726D2"/>
    <w:rsid w:val="00572E41"/>
    <w:rsid w:val="0058460D"/>
    <w:rsid w:val="005910A7"/>
    <w:rsid w:val="005952DB"/>
    <w:rsid w:val="005970ED"/>
    <w:rsid w:val="00597784"/>
    <w:rsid w:val="005A01B4"/>
    <w:rsid w:val="005A362D"/>
    <w:rsid w:val="005B5709"/>
    <w:rsid w:val="005B7D58"/>
    <w:rsid w:val="005C0251"/>
    <w:rsid w:val="005C0C27"/>
    <w:rsid w:val="005D1226"/>
    <w:rsid w:val="005D5755"/>
    <w:rsid w:val="006021B2"/>
    <w:rsid w:val="00603ACC"/>
    <w:rsid w:val="00603DDD"/>
    <w:rsid w:val="0061247D"/>
    <w:rsid w:val="006361DA"/>
    <w:rsid w:val="00650D34"/>
    <w:rsid w:val="00652E0B"/>
    <w:rsid w:val="00654D30"/>
    <w:rsid w:val="00662FEC"/>
    <w:rsid w:val="00672BAA"/>
    <w:rsid w:val="00676761"/>
    <w:rsid w:val="00676F51"/>
    <w:rsid w:val="0067719B"/>
    <w:rsid w:val="00683C4B"/>
    <w:rsid w:val="00685C2F"/>
    <w:rsid w:val="006A2CD4"/>
    <w:rsid w:val="006C64DE"/>
    <w:rsid w:val="006D0776"/>
    <w:rsid w:val="006E7A97"/>
    <w:rsid w:val="006F3716"/>
    <w:rsid w:val="006F47DE"/>
    <w:rsid w:val="00716DE2"/>
    <w:rsid w:val="0072665F"/>
    <w:rsid w:val="00727D26"/>
    <w:rsid w:val="0073067B"/>
    <w:rsid w:val="00732A60"/>
    <w:rsid w:val="00740E89"/>
    <w:rsid w:val="00742428"/>
    <w:rsid w:val="00757DE7"/>
    <w:rsid w:val="0076422E"/>
    <w:rsid w:val="007677D3"/>
    <w:rsid w:val="007738DF"/>
    <w:rsid w:val="00792AC0"/>
    <w:rsid w:val="007955EC"/>
    <w:rsid w:val="007A05F4"/>
    <w:rsid w:val="007B660C"/>
    <w:rsid w:val="007B6CFC"/>
    <w:rsid w:val="007C28A8"/>
    <w:rsid w:val="007E09AC"/>
    <w:rsid w:val="007E1AC8"/>
    <w:rsid w:val="007F16BB"/>
    <w:rsid w:val="0080626C"/>
    <w:rsid w:val="00812F50"/>
    <w:rsid w:val="00821315"/>
    <w:rsid w:val="0082136F"/>
    <w:rsid w:val="0082680B"/>
    <w:rsid w:val="00835B65"/>
    <w:rsid w:val="008418ED"/>
    <w:rsid w:val="008446C2"/>
    <w:rsid w:val="008479BC"/>
    <w:rsid w:val="00857114"/>
    <w:rsid w:val="00860488"/>
    <w:rsid w:val="008610FC"/>
    <w:rsid w:val="0087382C"/>
    <w:rsid w:val="00891BF1"/>
    <w:rsid w:val="0089208E"/>
    <w:rsid w:val="008A1B25"/>
    <w:rsid w:val="008A3ED3"/>
    <w:rsid w:val="008C06E8"/>
    <w:rsid w:val="008C41A2"/>
    <w:rsid w:val="008D2440"/>
    <w:rsid w:val="008D43E7"/>
    <w:rsid w:val="008E5847"/>
    <w:rsid w:val="008F08FF"/>
    <w:rsid w:val="008F2182"/>
    <w:rsid w:val="00902E54"/>
    <w:rsid w:val="00917C9F"/>
    <w:rsid w:val="00921B2C"/>
    <w:rsid w:val="00925B18"/>
    <w:rsid w:val="009447F2"/>
    <w:rsid w:val="00954DA2"/>
    <w:rsid w:val="0096435D"/>
    <w:rsid w:val="009719F3"/>
    <w:rsid w:val="0097525D"/>
    <w:rsid w:val="00981246"/>
    <w:rsid w:val="00984334"/>
    <w:rsid w:val="0098440D"/>
    <w:rsid w:val="00985DEC"/>
    <w:rsid w:val="009A1871"/>
    <w:rsid w:val="009A2D28"/>
    <w:rsid w:val="009A7177"/>
    <w:rsid w:val="009B638E"/>
    <w:rsid w:val="009B79F7"/>
    <w:rsid w:val="009C72AA"/>
    <w:rsid w:val="009D08EC"/>
    <w:rsid w:val="009D554D"/>
    <w:rsid w:val="009E71BB"/>
    <w:rsid w:val="00A03C4C"/>
    <w:rsid w:val="00A07826"/>
    <w:rsid w:val="00A36704"/>
    <w:rsid w:val="00A4113F"/>
    <w:rsid w:val="00A45DB3"/>
    <w:rsid w:val="00A46593"/>
    <w:rsid w:val="00A7535B"/>
    <w:rsid w:val="00A80388"/>
    <w:rsid w:val="00A87FAE"/>
    <w:rsid w:val="00A91671"/>
    <w:rsid w:val="00AA046B"/>
    <w:rsid w:val="00AA2A19"/>
    <w:rsid w:val="00AC2686"/>
    <w:rsid w:val="00AC2E80"/>
    <w:rsid w:val="00AD261E"/>
    <w:rsid w:val="00AD4B95"/>
    <w:rsid w:val="00AD4C61"/>
    <w:rsid w:val="00AE4A7A"/>
    <w:rsid w:val="00AE4C6C"/>
    <w:rsid w:val="00AF154D"/>
    <w:rsid w:val="00AF6F32"/>
    <w:rsid w:val="00B1602F"/>
    <w:rsid w:val="00B2266D"/>
    <w:rsid w:val="00B23636"/>
    <w:rsid w:val="00B273C1"/>
    <w:rsid w:val="00B30BFD"/>
    <w:rsid w:val="00B40C53"/>
    <w:rsid w:val="00B42663"/>
    <w:rsid w:val="00B436B1"/>
    <w:rsid w:val="00B445A3"/>
    <w:rsid w:val="00B46A67"/>
    <w:rsid w:val="00B5258F"/>
    <w:rsid w:val="00B52938"/>
    <w:rsid w:val="00B6251C"/>
    <w:rsid w:val="00B72947"/>
    <w:rsid w:val="00B72C15"/>
    <w:rsid w:val="00B80D3D"/>
    <w:rsid w:val="00B91416"/>
    <w:rsid w:val="00B92B17"/>
    <w:rsid w:val="00BA2D69"/>
    <w:rsid w:val="00BA6475"/>
    <w:rsid w:val="00BA78B5"/>
    <w:rsid w:val="00BC49CB"/>
    <w:rsid w:val="00BC506E"/>
    <w:rsid w:val="00BC64D2"/>
    <w:rsid w:val="00BD66D1"/>
    <w:rsid w:val="00BD7AE8"/>
    <w:rsid w:val="00BE03F1"/>
    <w:rsid w:val="00BE17CB"/>
    <w:rsid w:val="00BE6632"/>
    <w:rsid w:val="00BF452E"/>
    <w:rsid w:val="00BF60BC"/>
    <w:rsid w:val="00BF7941"/>
    <w:rsid w:val="00C05C93"/>
    <w:rsid w:val="00C1097D"/>
    <w:rsid w:val="00C10A2A"/>
    <w:rsid w:val="00C12ED0"/>
    <w:rsid w:val="00C15CFB"/>
    <w:rsid w:val="00C1612F"/>
    <w:rsid w:val="00C171F4"/>
    <w:rsid w:val="00C20A4E"/>
    <w:rsid w:val="00C370AB"/>
    <w:rsid w:val="00C375AF"/>
    <w:rsid w:val="00C46227"/>
    <w:rsid w:val="00C525EA"/>
    <w:rsid w:val="00C56F24"/>
    <w:rsid w:val="00C67427"/>
    <w:rsid w:val="00C8548F"/>
    <w:rsid w:val="00C855B2"/>
    <w:rsid w:val="00C8641A"/>
    <w:rsid w:val="00C870C2"/>
    <w:rsid w:val="00C9560E"/>
    <w:rsid w:val="00CB198A"/>
    <w:rsid w:val="00CB677A"/>
    <w:rsid w:val="00CC210E"/>
    <w:rsid w:val="00CE1A02"/>
    <w:rsid w:val="00D07B0E"/>
    <w:rsid w:val="00D1069C"/>
    <w:rsid w:val="00D12EEC"/>
    <w:rsid w:val="00D252EA"/>
    <w:rsid w:val="00D346C2"/>
    <w:rsid w:val="00D40372"/>
    <w:rsid w:val="00D47FAB"/>
    <w:rsid w:val="00D47FB3"/>
    <w:rsid w:val="00D56E50"/>
    <w:rsid w:val="00D63FC8"/>
    <w:rsid w:val="00D83B57"/>
    <w:rsid w:val="00D861CE"/>
    <w:rsid w:val="00D95599"/>
    <w:rsid w:val="00DA2F9D"/>
    <w:rsid w:val="00DA4D94"/>
    <w:rsid w:val="00DA74E2"/>
    <w:rsid w:val="00DB1A30"/>
    <w:rsid w:val="00DB245F"/>
    <w:rsid w:val="00DC0C16"/>
    <w:rsid w:val="00DC51B0"/>
    <w:rsid w:val="00DD2FBF"/>
    <w:rsid w:val="00DD542C"/>
    <w:rsid w:val="00DE0177"/>
    <w:rsid w:val="00DE039C"/>
    <w:rsid w:val="00E006E3"/>
    <w:rsid w:val="00E02467"/>
    <w:rsid w:val="00E043B6"/>
    <w:rsid w:val="00E05D65"/>
    <w:rsid w:val="00E170B6"/>
    <w:rsid w:val="00E226AB"/>
    <w:rsid w:val="00E30686"/>
    <w:rsid w:val="00E328B2"/>
    <w:rsid w:val="00E33F4F"/>
    <w:rsid w:val="00E43460"/>
    <w:rsid w:val="00E45D3E"/>
    <w:rsid w:val="00E46C67"/>
    <w:rsid w:val="00E654A7"/>
    <w:rsid w:val="00E85EF5"/>
    <w:rsid w:val="00E96C0A"/>
    <w:rsid w:val="00EB00D3"/>
    <w:rsid w:val="00EB0FAF"/>
    <w:rsid w:val="00ED1EBE"/>
    <w:rsid w:val="00ED47B4"/>
    <w:rsid w:val="00EE77BD"/>
    <w:rsid w:val="00F0103E"/>
    <w:rsid w:val="00F03F64"/>
    <w:rsid w:val="00F131CE"/>
    <w:rsid w:val="00F20A41"/>
    <w:rsid w:val="00F20A56"/>
    <w:rsid w:val="00F26059"/>
    <w:rsid w:val="00F32CB8"/>
    <w:rsid w:val="00F435CA"/>
    <w:rsid w:val="00F5165C"/>
    <w:rsid w:val="00F60871"/>
    <w:rsid w:val="00F721C8"/>
    <w:rsid w:val="00F72A3D"/>
    <w:rsid w:val="00F84672"/>
    <w:rsid w:val="00F85E5D"/>
    <w:rsid w:val="00F968A2"/>
    <w:rsid w:val="00FA210B"/>
    <w:rsid w:val="00FA704C"/>
    <w:rsid w:val="00FB66AC"/>
    <w:rsid w:val="00FC41AF"/>
    <w:rsid w:val="00FC4A6C"/>
    <w:rsid w:val="00FD2015"/>
    <w:rsid w:val="00FD6644"/>
    <w:rsid w:val="00FE7C3E"/>
    <w:rsid w:val="00FF5E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  <o:rules v:ext="edit">
        <o:r id="V:Rule5" type="connector" idref="#AutoShape 70"/>
        <o:r id="V:Rule6" type="connector" idref="#AutoShape 71"/>
        <o:r id="V:Rule7" type="connector" idref="#AutoShape 68"/>
        <o:r id="V:Rule8" type="connector" idref="#AutoShape 6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Cite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3C1"/>
  </w:style>
  <w:style w:type="paragraph" w:styleId="1">
    <w:name w:val="heading 1"/>
    <w:basedOn w:val="a"/>
    <w:next w:val="a"/>
    <w:link w:val="10"/>
    <w:qFormat/>
    <w:rsid w:val="00D4037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96938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rsid w:val="00CB677A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CB677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6A2CD4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955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4">
    <w:name w:val="Strong"/>
    <w:basedOn w:val="a0"/>
    <w:uiPriority w:val="22"/>
    <w:qFormat/>
    <w:rsid w:val="00D95599"/>
    <w:rPr>
      <w:b/>
      <w:bCs/>
    </w:rPr>
  </w:style>
  <w:style w:type="table" w:styleId="a5">
    <w:name w:val="Table Grid"/>
    <w:basedOn w:val="a1"/>
    <w:uiPriority w:val="59"/>
    <w:rsid w:val="00D955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4037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49693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styleId="a6">
    <w:name w:val="Hyperlink"/>
    <w:basedOn w:val="a0"/>
    <w:semiHidden/>
    <w:unhideWhenUsed/>
    <w:rsid w:val="000E0D08"/>
    <w:rPr>
      <w:color w:val="0000CC"/>
      <w:u w:val="single"/>
    </w:rPr>
  </w:style>
  <w:style w:type="character" w:styleId="HTML">
    <w:name w:val="HTML Cite"/>
    <w:basedOn w:val="a0"/>
    <w:semiHidden/>
    <w:unhideWhenUsed/>
    <w:rsid w:val="000E0D08"/>
    <w:rPr>
      <w:i w:val="0"/>
      <w:iCs w:val="0"/>
      <w:color w:val="388222"/>
    </w:rPr>
  </w:style>
  <w:style w:type="paragraph" w:styleId="a7">
    <w:name w:val="Body Text"/>
    <w:basedOn w:val="a"/>
    <w:link w:val="a8"/>
    <w:unhideWhenUsed/>
    <w:rsid w:val="00394AF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semiHidden/>
    <w:rsid w:val="00394AFC"/>
    <w:rPr>
      <w:rFonts w:ascii="Times New Roman" w:eastAsia="Times New Roman" w:hAnsi="Times New Roman" w:cs="Times New Roman"/>
      <w:sz w:val="28"/>
      <w:szCs w:val="24"/>
    </w:rPr>
  </w:style>
  <w:style w:type="character" w:customStyle="1" w:styleId="WW8Num1z0">
    <w:name w:val="WW8Num1z0"/>
    <w:rsid w:val="00523FC3"/>
    <w:rPr>
      <w:rFonts w:ascii="Times New Roman" w:hAnsi="Times New Roman" w:cs="Times New Roman"/>
    </w:rPr>
  </w:style>
  <w:style w:type="character" w:customStyle="1" w:styleId="WW8Num2z0">
    <w:name w:val="WW8Num2z0"/>
    <w:rsid w:val="00523FC3"/>
    <w:rPr>
      <w:rFonts w:ascii="Symbol" w:hAnsi="Symbol"/>
    </w:rPr>
  </w:style>
  <w:style w:type="character" w:customStyle="1" w:styleId="Absatz-Standardschriftart">
    <w:name w:val="Absatz-Standardschriftart"/>
    <w:rsid w:val="00523FC3"/>
  </w:style>
  <w:style w:type="character" w:customStyle="1" w:styleId="WW-Absatz-Standardschriftart">
    <w:name w:val="WW-Absatz-Standardschriftart"/>
    <w:rsid w:val="00523FC3"/>
  </w:style>
  <w:style w:type="character" w:customStyle="1" w:styleId="WW-Absatz-Standardschriftart1">
    <w:name w:val="WW-Absatz-Standardschriftart1"/>
    <w:rsid w:val="00523FC3"/>
  </w:style>
  <w:style w:type="character" w:customStyle="1" w:styleId="WW-Absatz-Standardschriftart11">
    <w:name w:val="WW-Absatz-Standardschriftart11"/>
    <w:rsid w:val="00523FC3"/>
  </w:style>
  <w:style w:type="character" w:customStyle="1" w:styleId="WW-Absatz-Standardschriftart111">
    <w:name w:val="WW-Absatz-Standardschriftart111"/>
    <w:rsid w:val="00523FC3"/>
  </w:style>
  <w:style w:type="character" w:customStyle="1" w:styleId="WW-Absatz-Standardschriftart1111">
    <w:name w:val="WW-Absatz-Standardschriftart1111"/>
    <w:rsid w:val="00523FC3"/>
  </w:style>
  <w:style w:type="character" w:customStyle="1" w:styleId="WW-Absatz-Standardschriftart11111">
    <w:name w:val="WW-Absatz-Standardschriftart11111"/>
    <w:rsid w:val="00523FC3"/>
  </w:style>
  <w:style w:type="character" w:customStyle="1" w:styleId="WW-Absatz-Standardschriftart111111">
    <w:name w:val="WW-Absatz-Standardschriftart111111"/>
    <w:rsid w:val="00523FC3"/>
  </w:style>
  <w:style w:type="character" w:customStyle="1" w:styleId="WW-Absatz-Standardschriftart1111111">
    <w:name w:val="WW-Absatz-Standardschriftart1111111"/>
    <w:rsid w:val="00523FC3"/>
  </w:style>
  <w:style w:type="character" w:customStyle="1" w:styleId="WW-Absatz-Standardschriftart11111111">
    <w:name w:val="WW-Absatz-Standardschriftart11111111"/>
    <w:rsid w:val="00523FC3"/>
  </w:style>
  <w:style w:type="character" w:customStyle="1" w:styleId="WW-Absatz-Standardschriftart111111111">
    <w:name w:val="WW-Absatz-Standardschriftart111111111"/>
    <w:rsid w:val="00523FC3"/>
  </w:style>
  <w:style w:type="character" w:customStyle="1" w:styleId="WW-Absatz-Standardschriftart1111111111">
    <w:name w:val="WW-Absatz-Standardschriftart1111111111"/>
    <w:rsid w:val="00523FC3"/>
  </w:style>
  <w:style w:type="character" w:customStyle="1" w:styleId="WW-Absatz-Standardschriftart11111111111">
    <w:name w:val="WW-Absatz-Standardschriftart11111111111"/>
    <w:rsid w:val="00523FC3"/>
  </w:style>
  <w:style w:type="character" w:customStyle="1" w:styleId="WW-Absatz-Standardschriftart111111111111">
    <w:name w:val="WW-Absatz-Standardschriftart111111111111"/>
    <w:rsid w:val="00523FC3"/>
  </w:style>
  <w:style w:type="character" w:customStyle="1" w:styleId="WW-Absatz-Standardschriftart1111111111111">
    <w:name w:val="WW-Absatz-Standardschriftart1111111111111"/>
    <w:rsid w:val="00523FC3"/>
  </w:style>
  <w:style w:type="character" w:customStyle="1" w:styleId="WW-Absatz-Standardschriftart11111111111111">
    <w:name w:val="WW-Absatz-Standardschriftart11111111111111"/>
    <w:rsid w:val="00523FC3"/>
  </w:style>
  <w:style w:type="character" w:customStyle="1" w:styleId="WW-Absatz-Standardschriftart111111111111111">
    <w:name w:val="WW-Absatz-Standardschriftart111111111111111"/>
    <w:rsid w:val="00523FC3"/>
  </w:style>
  <w:style w:type="character" w:customStyle="1" w:styleId="WW-Absatz-Standardschriftart1111111111111111">
    <w:name w:val="WW-Absatz-Standardschriftart1111111111111111"/>
    <w:rsid w:val="00523FC3"/>
  </w:style>
  <w:style w:type="character" w:customStyle="1" w:styleId="WW-Absatz-Standardschriftart11111111111111111">
    <w:name w:val="WW-Absatz-Standardschriftart11111111111111111"/>
    <w:rsid w:val="00523FC3"/>
  </w:style>
  <w:style w:type="character" w:customStyle="1" w:styleId="WW-Absatz-Standardschriftart111111111111111111">
    <w:name w:val="WW-Absatz-Standardschriftart111111111111111111"/>
    <w:rsid w:val="00523FC3"/>
  </w:style>
  <w:style w:type="character" w:customStyle="1" w:styleId="WW8Num3z0">
    <w:name w:val="WW8Num3z0"/>
    <w:rsid w:val="00523FC3"/>
    <w:rPr>
      <w:rFonts w:ascii="Times New Roman" w:hAnsi="Times New Roman" w:cs="Times New Roman"/>
    </w:rPr>
  </w:style>
  <w:style w:type="character" w:customStyle="1" w:styleId="WW8Num4z0">
    <w:name w:val="WW8Num4z0"/>
    <w:rsid w:val="00523FC3"/>
    <w:rPr>
      <w:rFonts w:ascii="Times New Roman" w:hAnsi="Times New Roman" w:cs="Times New Roman"/>
    </w:rPr>
  </w:style>
  <w:style w:type="character" w:customStyle="1" w:styleId="WW8Num5z0">
    <w:name w:val="WW8Num5z0"/>
    <w:rsid w:val="00523FC3"/>
    <w:rPr>
      <w:rFonts w:ascii="Times New Roman" w:hAnsi="Times New Roman" w:cs="Times New Roman"/>
    </w:rPr>
  </w:style>
  <w:style w:type="character" w:customStyle="1" w:styleId="WW-Absatz-Standardschriftart1111111111111111111">
    <w:name w:val="WW-Absatz-Standardschriftart1111111111111111111"/>
    <w:rsid w:val="00523FC3"/>
  </w:style>
  <w:style w:type="character" w:customStyle="1" w:styleId="WW-Absatz-Standardschriftart11111111111111111111">
    <w:name w:val="WW-Absatz-Standardschriftart11111111111111111111"/>
    <w:rsid w:val="00523FC3"/>
  </w:style>
  <w:style w:type="character" w:customStyle="1" w:styleId="WW-Absatz-Standardschriftart111111111111111111111">
    <w:name w:val="WW-Absatz-Standardschriftart111111111111111111111"/>
    <w:rsid w:val="00523FC3"/>
  </w:style>
  <w:style w:type="character" w:customStyle="1" w:styleId="11">
    <w:name w:val="Основной шрифт абзаца1"/>
    <w:rsid w:val="00523FC3"/>
  </w:style>
  <w:style w:type="character" w:customStyle="1" w:styleId="WW8Num9z0">
    <w:name w:val="WW8Num9z0"/>
    <w:rsid w:val="00523FC3"/>
    <w:rPr>
      <w:rFonts w:ascii="Times New Roman" w:hAnsi="Times New Roman" w:cs="Times New Roman"/>
    </w:rPr>
  </w:style>
  <w:style w:type="character" w:customStyle="1" w:styleId="WW8Num9z1">
    <w:name w:val="WW8Num9z1"/>
    <w:rsid w:val="00523FC3"/>
    <w:rPr>
      <w:rFonts w:ascii="Courier New" w:hAnsi="Courier New" w:cs="Courier New"/>
    </w:rPr>
  </w:style>
  <w:style w:type="character" w:customStyle="1" w:styleId="WW8Num9z2">
    <w:name w:val="WW8Num9z2"/>
    <w:rsid w:val="00523FC3"/>
    <w:rPr>
      <w:rFonts w:ascii="Wingdings" w:hAnsi="Wingdings"/>
    </w:rPr>
  </w:style>
  <w:style w:type="character" w:customStyle="1" w:styleId="WW8Num9z3">
    <w:name w:val="WW8Num9z3"/>
    <w:rsid w:val="00523FC3"/>
    <w:rPr>
      <w:rFonts w:ascii="Symbol" w:hAnsi="Symbol"/>
    </w:rPr>
  </w:style>
  <w:style w:type="character" w:customStyle="1" w:styleId="FontStyle68">
    <w:name w:val="Font Style68"/>
    <w:basedOn w:val="11"/>
    <w:rsid w:val="00523FC3"/>
    <w:rPr>
      <w:rFonts w:ascii="Times New Roman" w:hAnsi="Times New Roman" w:cs="Times New Roman"/>
      <w:sz w:val="22"/>
      <w:szCs w:val="22"/>
    </w:rPr>
  </w:style>
  <w:style w:type="character" w:customStyle="1" w:styleId="WW8Num33z0">
    <w:name w:val="WW8Num33z0"/>
    <w:rsid w:val="00523FC3"/>
    <w:rPr>
      <w:rFonts w:ascii="Times New Roman" w:hAnsi="Times New Roman" w:cs="Times New Roman"/>
    </w:rPr>
  </w:style>
  <w:style w:type="character" w:customStyle="1" w:styleId="WW8Num33z1">
    <w:name w:val="WW8Num33z1"/>
    <w:rsid w:val="00523FC3"/>
    <w:rPr>
      <w:rFonts w:ascii="Courier New" w:hAnsi="Courier New" w:cs="Courier New"/>
    </w:rPr>
  </w:style>
  <w:style w:type="character" w:customStyle="1" w:styleId="WW8Num33z2">
    <w:name w:val="WW8Num33z2"/>
    <w:rsid w:val="00523FC3"/>
    <w:rPr>
      <w:rFonts w:ascii="Wingdings" w:hAnsi="Wingdings"/>
    </w:rPr>
  </w:style>
  <w:style w:type="character" w:customStyle="1" w:styleId="WW8Num33z3">
    <w:name w:val="WW8Num33z3"/>
    <w:rsid w:val="00523FC3"/>
    <w:rPr>
      <w:rFonts w:ascii="Symbol" w:hAnsi="Symbol"/>
    </w:rPr>
  </w:style>
  <w:style w:type="character" w:customStyle="1" w:styleId="WW8NumSt16z0">
    <w:name w:val="WW8NumSt16z0"/>
    <w:rsid w:val="00523FC3"/>
    <w:rPr>
      <w:rFonts w:ascii="Times New Roman" w:hAnsi="Times New Roman" w:cs="Times New Roman"/>
    </w:rPr>
  </w:style>
  <w:style w:type="character" w:customStyle="1" w:styleId="WW8NumSt16z1">
    <w:name w:val="WW8NumSt16z1"/>
    <w:rsid w:val="00523FC3"/>
    <w:rPr>
      <w:rFonts w:ascii="Courier New" w:hAnsi="Courier New" w:cs="Courier New"/>
    </w:rPr>
  </w:style>
  <w:style w:type="character" w:customStyle="1" w:styleId="WW8NumSt16z2">
    <w:name w:val="WW8NumSt16z2"/>
    <w:rsid w:val="00523FC3"/>
    <w:rPr>
      <w:rFonts w:ascii="Wingdings" w:hAnsi="Wingdings"/>
    </w:rPr>
  </w:style>
  <w:style w:type="character" w:customStyle="1" w:styleId="WW8NumSt16z3">
    <w:name w:val="WW8NumSt16z3"/>
    <w:rsid w:val="00523FC3"/>
    <w:rPr>
      <w:rFonts w:ascii="Symbol" w:hAnsi="Symbol"/>
    </w:rPr>
  </w:style>
  <w:style w:type="character" w:customStyle="1" w:styleId="WW8Num19z0">
    <w:name w:val="WW8Num19z0"/>
    <w:rsid w:val="00523FC3"/>
    <w:rPr>
      <w:rFonts w:ascii="Times New Roman" w:hAnsi="Times New Roman" w:cs="Times New Roman"/>
    </w:rPr>
  </w:style>
  <w:style w:type="character" w:customStyle="1" w:styleId="WW8Num19z1">
    <w:name w:val="WW8Num19z1"/>
    <w:rsid w:val="00523FC3"/>
    <w:rPr>
      <w:rFonts w:ascii="Courier New" w:hAnsi="Courier New" w:cs="Courier New"/>
    </w:rPr>
  </w:style>
  <w:style w:type="character" w:customStyle="1" w:styleId="WW8Num19z2">
    <w:name w:val="WW8Num19z2"/>
    <w:rsid w:val="00523FC3"/>
    <w:rPr>
      <w:rFonts w:ascii="Wingdings" w:hAnsi="Wingdings"/>
    </w:rPr>
  </w:style>
  <w:style w:type="character" w:customStyle="1" w:styleId="WW8Num19z3">
    <w:name w:val="WW8Num19z3"/>
    <w:rsid w:val="00523FC3"/>
    <w:rPr>
      <w:rFonts w:ascii="Symbol" w:hAnsi="Symbol"/>
    </w:rPr>
  </w:style>
  <w:style w:type="character" w:customStyle="1" w:styleId="a9">
    <w:name w:val="Маркеры списка"/>
    <w:rsid w:val="00523FC3"/>
    <w:rPr>
      <w:rFonts w:ascii="OpenSymbol" w:eastAsia="OpenSymbol" w:hAnsi="OpenSymbol" w:cs="OpenSymbol"/>
    </w:rPr>
  </w:style>
  <w:style w:type="character" w:customStyle="1" w:styleId="aa">
    <w:name w:val="Символ нумерации"/>
    <w:rsid w:val="00523FC3"/>
  </w:style>
  <w:style w:type="paragraph" w:customStyle="1" w:styleId="12">
    <w:name w:val="Заголовок1"/>
    <w:basedOn w:val="a"/>
    <w:next w:val="a7"/>
    <w:rsid w:val="00523FC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b">
    <w:name w:val="List"/>
    <w:basedOn w:val="a7"/>
    <w:rsid w:val="00523FC3"/>
    <w:pPr>
      <w:suppressAutoHyphens/>
      <w:spacing w:after="120" w:line="276" w:lineRule="auto"/>
    </w:pPr>
    <w:rPr>
      <w:rFonts w:ascii="Calibri" w:eastAsia="Calibri" w:hAnsi="Calibri" w:cs="Tahoma"/>
      <w:sz w:val="22"/>
      <w:szCs w:val="22"/>
      <w:lang w:eastAsia="ar-SA"/>
    </w:rPr>
  </w:style>
  <w:style w:type="paragraph" w:customStyle="1" w:styleId="13">
    <w:name w:val="Название1"/>
    <w:basedOn w:val="a"/>
    <w:rsid w:val="00523FC3"/>
    <w:pPr>
      <w:suppressLineNumbers/>
      <w:suppressAutoHyphens/>
      <w:spacing w:before="120" w:after="120"/>
    </w:pPr>
    <w:rPr>
      <w:rFonts w:ascii="Calibri" w:eastAsia="Calibri" w:hAnsi="Calibri" w:cs="Tahoma"/>
      <w:i/>
      <w:iCs/>
      <w:sz w:val="24"/>
      <w:szCs w:val="24"/>
      <w:lang w:eastAsia="ar-SA"/>
    </w:rPr>
  </w:style>
  <w:style w:type="paragraph" w:customStyle="1" w:styleId="14">
    <w:name w:val="Указатель1"/>
    <w:basedOn w:val="a"/>
    <w:rsid w:val="00523FC3"/>
    <w:pPr>
      <w:suppressLineNumbers/>
      <w:suppressAutoHyphens/>
    </w:pPr>
    <w:rPr>
      <w:rFonts w:ascii="Calibri" w:eastAsia="Calibri" w:hAnsi="Calibri" w:cs="Tahoma"/>
      <w:lang w:eastAsia="ar-SA"/>
    </w:rPr>
  </w:style>
  <w:style w:type="paragraph" w:styleId="ac">
    <w:name w:val="Title"/>
    <w:basedOn w:val="12"/>
    <w:next w:val="ad"/>
    <w:link w:val="ae"/>
    <w:qFormat/>
    <w:rsid w:val="00523FC3"/>
  </w:style>
  <w:style w:type="character" w:customStyle="1" w:styleId="ae">
    <w:name w:val="Название Знак"/>
    <w:basedOn w:val="a0"/>
    <w:link w:val="ac"/>
    <w:rsid w:val="00523FC3"/>
    <w:rPr>
      <w:rFonts w:ascii="Arial" w:eastAsia="MS Mincho" w:hAnsi="Arial" w:cs="Tahoma"/>
      <w:sz w:val="28"/>
      <w:szCs w:val="28"/>
      <w:lang w:eastAsia="ar-SA"/>
    </w:rPr>
  </w:style>
  <w:style w:type="paragraph" w:styleId="ad">
    <w:name w:val="Subtitle"/>
    <w:basedOn w:val="12"/>
    <w:next w:val="a7"/>
    <w:link w:val="af"/>
    <w:qFormat/>
    <w:rsid w:val="00523FC3"/>
    <w:pPr>
      <w:jc w:val="center"/>
    </w:pPr>
    <w:rPr>
      <w:i/>
      <w:iCs/>
    </w:rPr>
  </w:style>
  <w:style w:type="character" w:customStyle="1" w:styleId="af">
    <w:name w:val="Подзаголовок Знак"/>
    <w:basedOn w:val="a0"/>
    <w:link w:val="ad"/>
    <w:rsid w:val="00523FC3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af0">
    <w:name w:val="Содержимое таблицы"/>
    <w:basedOn w:val="a"/>
    <w:rsid w:val="00523FC3"/>
    <w:pPr>
      <w:suppressLineNumbers/>
      <w:suppressAutoHyphens/>
    </w:pPr>
    <w:rPr>
      <w:rFonts w:ascii="Calibri" w:eastAsia="Calibri" w:hAnsi="Calibri" w:cs="Calibri"/>
      <w:lang w:eastAsia="ar-SA"/>
    </w:rPr>
  </w:style>
  <w:style w:type="paragraph" w:customStyle="1" w:styleId="af1">
    <w:name w:val="Заголовок таблицы"/>
    <w:basedOn w:val="af0"/>
    <w:rsid w:val="00523FC3"/>
    <w:pPr>
      <w:jc w:val="center"/>
    </w:pPr>
    <w:rPr>
      <w:b/>
      <w:bCs/>
    </w:rPr>
  </w:style>
  <w:style w:type="paragraph" w:customStyle="1" w:styleId="wdefault-paragraph-style">
    <w:name w:val="wdefault-paragraph-style"/>
    <w:rsid w:val="00523FC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1"/>
      <w:sz w:val="24"/>
      <w:szCs w:val="24"/>
    </w:rPr>
  </w:style>
  <w:style w:type="paragraph" w:customStyle="1" w:styleId="wwdefault-paragraph-style">
    <w:name w:val="wwdefault-paragraph-style"/>
    <w:basedOn w:val="wdefault-paragraph-style"/>
    <w:rsid w:val="00523FC3"/>
    <w:rPr>
      <w:rFonts w:cs="Tahoma"/>
    </w:rPr>
  </w:style>
  <w:style w:type="paragraph" w:customStyle="1" w:styleId="wwwdefault-paragraph-style">
    <w:name w:val="wwwdefault-paragraph-style"/>
    <w:basedOn w:val="wwdefault-paragraph-style"/>
    <w:rsid w:val="00523FC3"/>
  </w:style>
  <w:style w:type="paragraph" w:customStyle="1" w:styleId="wwwwdefault-paragraph-style">
    <w:name w:val="wwwwdefault-paragraph-style"/>
    <w:basedOn w:val="wwwdefault-paragraph-style"/>
    <w:rsid w:val="00523FC3"/>
  </w:style>
  <w:style w:type="paragraph" w:customStyle="1" w:styleId="wwwwwdefault-paragraph-style">
    <w:name w:val="wwwwwdefault-paragraph-style"/>
    <w:basedOn w:val="wwwwdefault-paragraph-style"/>
    <w:rsid w:val="00523FC3"/>
  </w:style>
  <w:style w:type="paragraph" w:customStyle="1" w:styleId="wwwwwStandard">
    <w:name w:val="wwwwwStandard"/>
    <w:basedOn w:val="wwwwwdefault-paragraph-style"/>
    <w:rsid w:val="00523FC3"/>
  </w:style>
  <w:style w:type="paragraph" w:customStyle="1" w:styleId="wwwwwTable5f5f5f5f5f5f5f5f5f5f5f5f5f5f5f205f5f5f5f5f5f5f5f5f5f5f5f5f5f5fContents">
    <w:name w:val="wwwwwTable_5f_5f_5f_5f_5f_5f_5f_5f_5f_5f_5f_5f_5f_5f_5f_20_5f_5f_5f_5f_5f_5f_5f_5f_5f_5f_5f_5f_5f_5f_5f_Contents"/>
    <w:basedOn w:val="wwwwwStandard"/>
    <w:rsid w:val="00523FC3"/>
  </w:style>
  <w:style w:type="paragraph" w:customStyle="1" w:styleId="wwwwP4">
    <w:name w:val="wwwwP4"/>
    <w:basedOn w:val="wwwwwTable5f5f5f5f5f5f5f5f5f5f5f5f5f5f5f205f5f5f5f5f5f5f5f5f5f5f5f5f5f5fContents"/>
    <w:rsid w:val="00523FC3"/>
    <w:pPr>
      <w:jc w:val="center"/>
    </w:pPr>
  </w:style>
  <w:style w:type="paragraph" w:customStyle="1" w:styleId="Style27">
    <w:name w:val="Style27"/>
    <w:basedOn w:val="a"/>
    <w:rsid w:val="00523FC3"/>
    <w:pPr>
      <w:widowControl w:val="0"/>
      <w:suppressAutoHyphens/>
      <w:autoSpaceDE w:val="0"/>
    </w:pPr>
    <w:rPr>
      <w:rFonts w:ascii="Verdana" w:eastAsia="Calibri" w:hAnsi="Verdana" w:cs="Verdana"/>
      <w:lang w:eastAsia="ar-SA"/>
    </w:rPr>
  </w:style>
  <w:style w:type="paragraph" w:styleId="af2">
    <w:name w:val="List Paragraph"/>
    <w:basedOn w:val="a"/>
    <w:qFormat/>
    <w:rsid w:val="00AC2E80"/>
    <w:pPr>
      <w:ind w:left="720"/>
      <w:contextualSpacing/>
    </w:pPr>
  </w:style>
  <w:style w:type="paragraph" w:styleId="af3">
    <w:name w:val="Normal (Web)"/>
    <w:basedOn w:val="a"/>
    <w:uiPriority w:val="99"/>
    <w:semiHidden/>
    <w:unhideWhenUsed/>
    <w:rsid w:val="004D7C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50">
    <w:name w:val="Заголовок 5 Знак"/>
    <w:basedOn w:val="a0"/>
    <w:link w:val="5"/>
    <w:semiHidden/>
    <w:rsid w:val="00CB677A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semiHidden/>
    <w:rsid w:val="00CB677A"/>
    <w:rPr>
      <w:rFonts w:ascii="Calibri" w:eastAsia="Times New Roman" w:hAnsi="Calibri" w:cs="Times New Roman"/>
      <w:b/>
      <w:bCs/>
    </w:rPr>
  </w:style>
  <w:style w:type="paragraph" w:customStyle="1" w:styleId="31">
    <w:name w:val="Заголовок 3+"/>
    <w:basedOn w:val="a"/>
    <w:rsid w:val="00CB677A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70">
    <w:name w:val="Заголовок 7 Знак"/>
    <w:basedOn w:val="a0"/>
    <w:link w:val="7"/>
    <w:semiHidden/>
    <w:rsid w:val="006A2CD4"/>
    <w:rPr>
      <w:rFonts w:ascii="Calibri" w:eastAsia="Times New Roman" w:hAnsi="Calibri" w:cs="Times New Roman"/>
      <w:sz w:val="24"/>
      <w:szCs w:val="24"/>
    </w:rPr>
  </w:style>
  <w:style w:type="paragraph" w:styleId="af4">
    <w:name w:val="endnote text"/>
    <w:basedOn w:val="a"/>
    <w:link w:val="af5"/>
    <w:uiPriority w:val="99"/>
    <w:semiHidden/>
    <w:unhideWhenUsed/>
    <w:rsid w:val="002F0383"/>
    <w:pPr>
      <w:spacing w:after="0" w:line="240" w:lineRule="auto"/>
    </w:pPr>
    <w:rPr>
      <w:sz w:val="20"/>
      <w:szCs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2F0383"/>
    <w:rPr>
      <w:sz w:val="20"/>
      <w:szCs w:val="20"/>
    </w:rPr>
  </w:style>
  <w:style w:type="character" w:styleId="af6">
    <w:name w:val="endnote reference"/>
    <w:basedOn w:val="a0"/>
    <w:uiPriority w:val="99"/>
    <w:semiHidden/>
    <w:unhideWhenUsed/>
    <w:rsid w:val="002F0383"/>
    <w:rPr>
      <w:vertAlign w:val="superscript"/>
    </w:rPr>
  </w:style>
  <w:style w:type="paragraph" w:styleId="af7">
    <w:name w:val="header"/>
    <w:basedOn w:val="a"/>
    <w:link w:val="af8"/>
    <w:uiPriority w:val="99"/>
    <w:semiHidden/>
    <w:unhideWhenUsed/>
    <w:rsid w:val="00DD2F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0"/>
    <w:link w:val="af7"/>
    <w:uiPriority w:val="99"/>
    <w:semiHidden/>
    <w:rsid w:val="00DD2FBF"/>
  </w:style>
  <w:style w:type="paragraph" w:styleId="af9">
    <w:name w:val="footer"/>
    <w:basedOn w:val="a"/>
    <w:link w:val="afa"/>
    <w:uiPriority w:val="99"/>
    <w:unhideWhenUsed/>
    <w:rsid w:val="00DD2F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0"/>
    <w:link w:val="af9"/>
    <w:uiPriority w:val="99"/>
    <w:rsid w:val="00DD2FBF"/>
  </w:style>
  <w:style w:type="paragraph" w:customStyle="1" w:styleId="Standard">
    <w:name w:val="Standard"/>
    <w:rsid w:val="000431C6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fb">
    <w:name w:val="Balloon Text"/>
    <w:basedOn w:val="a"/>
    <w:link w:val="afc"/>
    <w:uiPriority w:val="99"/>
    <w:semiHidden/>
    <w:unhideWhenUsed/>
    <w:rsid w:val="004A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c">
    <w:name w:val="Текст выноски Знак"/>
    <w:basedOn w:val="a0"/>
    <w:link w:val="afb"/>
    <w:uiPriority w:val="99"/>
    <w:semiHidden/>
    <w:rsid w:val="004A645C"/>
    <w:rPr>
      <w:rFonts w:ascii="Tahoma" w:hAnsi="Tahoma" w:cs="Tahoma"/>
      <w:sz w:val="16"/>
      <w:szCs w:val="16"/>
    </w:rPr>
  </w:style>
  <w:style w:type="paragraph" w:customStyle="1" w:styleId="c4">
    <w:name w:val="c4"/>
    <w:basedOn w:val="a"/>
    <w:rsid w:val="00AD4B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AD4B95"/>
  </w:style>
  <w:style w:type="paragraph" w:customStyle="1" w:styleId="c0">
    <w:name w:val="c0"/>
    <w:basedOn w:val="a"/>
    <w:rsid w:val="00AD4B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61CE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en-US"/>
    </w:rPr>
  </w:style>
  <w:style w:type="character" w:customStyle="1" w:styleId="CharAttribute501">
    <w:name w:val="CharAttribute501"/>
    <w:uiPriority w:val="99"/>
    <w:rsid w:val="000A6D4B"/>
    <w:rPr>
      <w:rFonts w:ascii="Times New Roman" w:eastAsia="Times New Roman"/>
      <w:i/>
      <w:sz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4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7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festival.1september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ortfolio.1september.ru/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5159C-8556-44B1-A8D4-2AD691A9F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32</Pages>
  <Words>10864</Words>
  <Characters>61926</Characters>
  <Application>Microsoft Office Word</Application>
  <DocSecurity>0</DocSecurity>
  <Lines>516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ААШ</dc:creator>
  <cp:lastModifiedBy>123</cp:lastModifiedBy>
  <cp:revision>2</cp:revision>
  <cp:lastPrinted>2021-10-24T16:04:00Z</cp:lastPrinted>
  <dcterms:created xsi:type="dcterms:W3CDTF">2022-10-10T17:22:00Z</dcterms:created>
  <dcterms:modified xsi:type="dcterms:W3CDTF">2022-10-10T17:22:00Z</dcterms:modified>
</cp:coreProperties>
</file>